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9323" w14:textId="14E745FE" w:rsidR="00A552BC" w:rsidRPr="005F2B0E" w:rsidRDefault="00A552BC" w:rsidP="005F2B0E">
      <w:pPr>
        <w:jc w:val="center"/>
        <w:rPr>
          <w:rFonts w:cs="Times New Roman"/>
          <w:b/>
          <w:bCs/>
          <w:szCs w:val="24"/>
        </w:rPr>
      </w:pPr>
      <w:r w:rsidRPr="005F2B0E">
        <w:rPr>
          <w:rFonts w:cs="Times New Roman"/>
          <w:b/>
          <w:bCs/>
          <w:szCs w:val="24"/>
        </w:rPr>
        <w:t xml:space="preserve">SOLICITAÇÃO DE </w:t>
      </w:r>
      <w:r w:rsidR="005F2B0E">
        <w:rPr>
          <w:rFonts w:cs="Times New Roman"/>
          <w:b/>
          <w:bCs/>
          <w:szCs w:val="24"/>
        </w:rPr>
        <w:t>EXAME</w:t>
      </w:r>
      <w:r w:rsidR="005F2B0E" w:rsidRPr="005F2B0E">
        <w:rPr>
          <w:rFonts w:cs="Times New Roman"/>
          <w:b/>
          <w:bCs/>
          <w:szCs w:val="24"/>
        </w:rPr>
        <w:t xml:space="preserve"> DE </w:t>
      </w:r>
      <w:r w:rsidR="00BC438E">
        <w:rPr>
          <w:rFonts w:cs="Times New Roman"/>
          <w:b/>
          <w:bCs/>
          <w:szCs w:val="24"/>
        </w:rPr>
        <w:t>DEFESA</w:t>
      </w:r>
      <w:r w:rsidR="005F2B0E" w:rsidRPr="005F2B0E">
        <w:rPr>
          <w:rFonts w:cs="Times New Roman"/>
          <w:b/>
          <w:bCs/>
          <w:szCs w:val="24"/>
        </w:rPr>
        <w:t xml:space="preserve"> DE DISSERTAÇÃO/TESE</w:t>
      </w:r>
    </w:p>
    <w:p w14:paraId="6314E3EA" w14:textId="77777777" w:rsidR="00A552BC" w:rsidRPr="005F2B0E" w:rsidRDefault="00A552BC" w:rsidP="005F2B0E">
      <w:pPr>
        <w:rPr>
          <w:rFonts w:cs="Times New Roman"/>
          <w:szCs w:val="24"/>
        </w:rPr>
      </w:pPr>
    </w:p>
    <w:p w14:paraId="44E15E41" w14:textId="77777777" w:rsidR="005F2B0E" w:rsidRDefault="005F2B0E" w:rsidP="005F2B0E">
      <w:r>
        <w:t>Ao</w:t>
      </w:r>
    </w:p>
    <w:p w14:paraId="14E9BF54" w14:textId="77777777" w:rsidR="005F2B0E" w:rsidRDefault="005F2B0E" w:rsidP="005F2B0E">
      <w:r>
        <w:t>Coordenador do Programa de Pós-Graduação em Física Ambiental,</w:t>
      </w:r>
    </w:p>
    <w:p w14:paraId="4C60ABE6" w14:textId="77777777" w:rsidR="005F2B0E" w:rsidRDefault="005F2B0E" w:rsidP="005F2B0E">
      <w:pPr>
        <w:rPr>
          <w:rFonts w:cs="Times New Roman"/>
          <w:szCs w:val="24"/>
        </w:rPr>
      </w:pPr>
    </w:p>
    <w:p w14:paraId="111184B1" w14:textId="320CF29F" w:rsidR="005F2B0E" w:rsidRDefault="005F2B0E" w:rsidP="00316BC4">
      <w:pPr>
        <w:ind w:firstLine="708"/>
      </w:pPr>
      <w:r>
        <w:t xml:space="preserve">Eu, </w:t>
      </w:r>
      <w:r w:rsidR="007C1A1F" w:rsidRPr="007C1A1F">
        <w:rPr>
          <w:b/>
          <w:bCs/>
        </w:rPr>
        <w:t>(NOME DO DISCENTE)</w:t>
      </w:r>
      <w:r>
        <w:t xml:space="preserve">, discente do Programa de Pós-Graduação em Física Ambiental da Universidade Federal de Mato Grosso, </w:t>
      </w:r>
      <w:r w:rsidR="001209AE">
        <w:t xml:space="preserve">matrícula nº </w:t>
      </w:r>
      <w:r w:rsidR="007C1A1F" w:rsidRPr="007C1A1F">
        <w:rPr>
          <w:b/>
          <w:bCs/>
        </w:rPr>
        <w:t>(Nº DA MATRÍCULA)</w:t>
      </w:r>
      <w:r>
        <w:t xml:space="preserve">, </w:t>
      </w:r>
      <w:r w:rsidR="006E327F">
        <w:t xml:space="preserve">sob orientação do(a) </w:t>
      </w:r>
      <w:proofErr w:type="spellStart"/>
      <w:r w:rsidR="006E327F">
        <w:t>Prof</w:t>
      </w:r>
      <w:proofErr w:type="spellEnd"/>
      <w:r w:rsidR="006E327F">
        <w:t xml:space="preserve">(a) </w:t>
      </w:r>
      <w:proofErr w:type="spellStart"/>
      <w:r w:rsidR="006E327F">
        <w:t>Dr</w:t>
      </w:r>
      <w:proofErr w:type="spellEnd"/>
      <w:r w:rsidR="006E327F">
        <w:t xml:space="preserve">(a). </w:t>
      </w:r>
      <w:r w:rsidR="006E327F" w:rsidRPr="006E327F">
        <w:rPr>
          <w:b/>
          <w:bCs/>
        </w:rPr>
        <w:t>(NOME DO(A) ORIENTADOR(A))</w:t>
      </w:r>
      <w:r w:rsidR="006E327F" w:rsidRPr="006E327F">
        <w:t>,</w:t>
      </w:r>
      <w:r w:rsidR="006E327F">
        <w:t xml:space="preserve"> </w:t>
      </w:r>
      <w:r w:rsidR="001209AE" w:rsidRPr="001209AE">
        <w:t xml:space="preserve">tendo </w:t>
      </w:r>
      <w:r w:rsidR="006E327F">
        <w:t xml:space="preserve">sido aprovado(a) no Exame de Qualificação, e </w:t>
      </w:r>
      <w:r w:rsidR="001209AE" w:rsidRPr="001209AE">
        <w:t xml:space="preserve">cumprido </w:t>
      </w:r>
      <w:r w:rsidR="006E327F">
        <w:t>as exigências para Defesa da Dissertação/Tese no PPGFA</w:t>
      </w:r>
      <w:r w:rsidR="001209AE" w:rsidRPr="001209AE">
        <w:t xml:space="preserve">, conforme comprovam os documentos </w:t>
      </w:r>
      <w:r w:rsidR="001209AE">
        <w:t>anexados ao processo</w:t>
      </w:r>
      <w:r w:rsidR="001209AE" w:rsidRPr="001209AE">
        <w:t xml:space="preserve">, venho requerer a realização </w:t>
      </w:r>
      <w:r w:rsidR="006E327F">
        <w:t>da Defesa</w:t>
      </w:r>
      <w:r w:rsidR="001209AE" w:rsidRPr="001209AE">
        <w:t xml:space="preserve"> </w:t>
      </w:r>
      <w:r w:rsidR="006E327F">
        <w:t xml:space="preserve">Pública </w:t>
      </w:r>
      <w:r w:rsidR="001209AE" w:rsidRPr="001209AE">
        <w:t>da Dissertação</w:t>
      </w:r>
      <w:r w:rsidR="001209AE">
        <w:t>/Tese</w:t>
      </w:r>
      <w:r w:rsidR="001209AE" w:rsidRPr="001209AE">
        <w:t xml:space="preserve"> intitulada </w:t>
      </w:r>
      <w:r w:rsidR="001209AE">
        <w:t>“</w:t>
      </w:r>
      <w:r w:rsidR="007C1A1F" w:rsidRPr="007C1A1F">
        <w:rPr>
          <w:b/>
          <w:bCs/>
        </w:rPr>
        <w:t>(TÍTULO DA DISSERTAÇÃO/TESE)</w:t>
      </w:r>
      <w:r w:rsidR="001209AE">
        <w:t>”.</w:t>
      </w:r>
    </w:p>
    <w:p w14:paraId="6B32DE70" w14:textId="60537928" w:rsidR="005F2B0E" w:rsidRPr="005F2B0E" w:rsidRDefault="005F2B0E" w:rsidP="007C1A1F">
      <w:pPr>
        <w:ind w:firstLine="708"/>
        <w:rPr>
          <w:rFonts w:cs="Times New Roman"/>
          <w:szCs w:val="24"/>
        </w:rPr>
      </w:pPr>
      <w:r w:rsidRPr="005F2B0E">
        <w:rPr>
          <w:rFonts w:cs="Times New Roman"/>
          <w:szCs w:val="24"/>
        </w:rPr>
        <w:t xml:space="preserve">Os </w:t>
      </w:r>
      <w:r w:rsidR="001170FB">
        <w:rPr>
          <w:rFonts w:cs="Times New Roman"/>
          <w:szCs w:val="24"/>
        </w:rPr>
        <w:t xml:space="preserve">seguintes </w:t>
      </w:r>
      <w:r w:rsidR="008E1614">
        <w:rPr>
          <w:rFonts w:cs="Times New Roman"/>
          <w:szCs w:val="24"/>
        </w:rPr>
        <w:t xml:space="preserve">dados dos examinadores que </w:t>
      </w:r>
      <w:r w:rsidRPr="005F2B0E">
        <w:rPr>
          <w:rFonts w:cs="Times New Roman"/>
          <w:szCs w:val="24"/>
        </w:rPr>
        <w:t xml:space="preserve">aceitaram </w:t>
      </w:r>
      <w:r w:rsidR="008E1614">
        <w:rPr>
          <w:rFonts w:cs="Times New Roman"/>
          <w:szCs w:val="24"/>
        </w:rPr>
        <w:t xml:space="preserve">a </w:t>
      </w:r>
      <w:r w:rsidRPr="005F2B0E">
        <w:rPr>
          <w:rFonts w:cs="Times New Roman"/>
          <w:szCs w:val="24"/>
        </w:rPr>
        <w:t>participar</w:t>
      </w:r>
      <w:r w:rsidR="001170FB">
        <w:rPr>
          <w:rFonts w:cs="Times New Roman"/>
          <w:szCs w:val="24"/>
        </w:rPr>
        <w:t xml:space="preserve"> da banca (para mestrado: 3 Titulares +1 Suplente; para doutorado: 5 Titulares +2 Suplente).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316BC4" w14:paraId="7E397876" w14:textId="77777777" w:rsidTr="004975C1">
        <w:tc>
          <w:tcPr>
            <w:tcW w:w="9060" w:type="dxa"/>
            <w:gridSpan w:val="2"/>
          </w:tcPr>
          <w:p w14:paraId="551ABFB5" w14:textId="494430BA" w:rsidR="00316BC4" w:rsidRPr="00316BC4" w:rsidRDefault="00316BC4" w:rsidP="00586E7A">
            <w:pPr>
              <w:spacing w:after="80"/>
              <w:jc w:val="center"/>
              <w:rPr>
                <w:rFonts w:cs="Times New Roman"/>
                <w:b/>
                <w:bCs/>
                <w:szCs w:val="24"/>
              </w:rPr>
            </w:pPr>
            <w:r w:rsidRPr="00316BC4">
              <w:rPr>
                <w:rFonts w:cs="Times New Roman"/>
                <w:b/>
                <w:bCs/>
                <w:szCs w:val="24"/>
              </w:rPr>
              <w:t>Titulares</w:t>
            </w:r>
          </w:p>
        </w:tc>
      </w:tr>
      <w:tr w:rsidR="00316BC4" w14:paraId="6DBB0E70" w14:textId="77777777" w:rsidTr="00316BC4">
        <w:tc>
          <w:tcPr>
            <w:tcW w:w="3114" w:type="dxa"/>
          </w:tcPr>
          <w:p w14:paraId="706670A2" w14:textId="36E036AD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do(a) (Orientador(a):</w:t>
            </w:r>
          </w:p>
        </w:tc>
        <w:tc>
          <w:tcPr>
            <w:tcW w:w="5946" w:type="dxa"/>
          </w:tcPr>
          <w:p w14:paraId="24FBDF87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088905A6" w14:textId="77777777" w:rsidTr="00316BC4">
        <w:tc>
          <w:tcPr>
            <w:tcW w:w="3114" w:type="dxa"/>
          </w:tcPr>
          <w:p w14:paraId="680859F2" w14:textId="2D71ECFB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236F8689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190C75B8" w14:textId="77777777" w:rsidTr="00316BC4">
        <w:tc>
          <w:tcPr>
            <w:tcW w:w="3114" w:type="dxa"/>
          </w:tcPr>
          <w:p w14:paraId="694BA1FA" w14:textId="0E0CD975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1591E50A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72DBD745" w14:textId="77777777" w:rsidTr="00316BC4">
        <w:tc>
          <w:tcPr>
            <w:tcW w:w="3114" w:type="dxa"/>
          </w:tcPr>
          <w:p w14:paraId="5D8E28AB" w14:textId="27AE8CAD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Membro Interno 1:</w:t>
            </w:r>
          </w:p>
        </w:tc>
        <w:tc>
          <w:tcPr>
            <w:tcW w:w="5946" w:type="dxa"/>
          </w:tcPr>
          <w:p w14:paraId="31BB2088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20211262" w14:textId="77777777" w:rsidTr="00316BC4">
        <w:tc>
          <w:tcPr>
            <w:tcW w:w="3114" w:type="dxa"/>
          </w:tcPr>
          <w:p w14:paraId="51E50107" w14:textId="3AFADCEA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59655956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313E186E" w14:textId="77777777" w:rsidTr="00316BC4">
        <w:tc>
          <w:tcPr>
            <w:tcW w:w="3114" w:type="dxa"/>
          </w:tcPr>
          <w:p w14:paraId="7A69172B" w14:textId="4D7A0CFE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09537C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2CAAD870" w14:textId="6E382100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791270F9" w14:textId="77777777" w:rsidTr="00316BC4">
        <w:tc>
          <w:tcPr>
            <w:tcW w:w="3114" w:type="dxa"/>
          </w:tcPr>
          <w:p w14:paraId="310FC60B" w14:textId="5DF7BE7B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Membro Interno 2:</w:t>
            </w:r>
          </w:p>
        </w:tc>
        <w:tc>
          <w:tcPr>
            <w:tcW w:w="5946" w:type="dxa"/>
          </w:tcPr>
          <w:p w14:paraId="452D61EC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0363EA12" w14:textId="77777777" w:rsidTr="00316BC4">
        <w:tc>
          <w:tcPr>
            <w:tcW w:w="3114" w:type="dxa"/>
          </w:tcPr>
          <w:p w14:paraId="797C107A" w14:textId="05B65744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279111C8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33DE008A" w14:textId="77777777" w:rsidTr="00316BC4">
        <w:tc>
          <w:tcPr>
            <w:tcW w:w="3114" w:type="dxa"/>
          </w:tcPr>
          <w:p w14:paraId="1B4DE23B" w14:textId="66C78379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15ECAE0E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5C04F3DD" w14:textId="77777777" w:rsidTr="00316BC4">
        <w:tc>
          <w:tcPr>
            <w:tcW w:w="3114" w:type="dxa"/>
          </w:tcPr>
          <w:p w14:paraId="16F4A202" w14:textId="7BA9D24F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Membro Externo 1:</w:t>
            </w:r>
          </w:p>
        </w:tc>
        <w:tc>
          <w:tcPr>
            <w:tcW w:w="5946" w:type="dxa"/>
          </w:tcPr>
          <w:p w14:paraId="41F7D721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0087B2DD" w14:textId="77777777" w:rsidTr="00316BC4">
        <w:tc>
          <w:tcPr>
            <w:tcW w:w="3114" w:type="dxa"/>
          </w:tcPr>
          <w:p w14:paraId="6ABB0093" w14:textId="70E57131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2311E4EA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167B474B" w14:textId="77777777" w:rsidTr="00316BC4">
        <w:tc>
          <w:tcPr>
            <w:tcW w:w="3114" w:type="dxa"/>
          </w:tcPr>
          <w:p w14:paraId="1F79512F" w14:textId="126AC29E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0C2C31B3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291E7228" w14:textId="77777777" w:rsidTr="00316BC4">
        <w:tc>
          <w:tcPr>
            <w:tcW w:w="3114" w:type="dxa"/>
          </w:tcPr>
          <w:p w14:paraId="29C75DC6" w14:textId="78834B24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Nome do Membro Externo </w:t>
            </w:r>
            <w:r w:rsidR="00330566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:</w:t>
            </w:r>
          </w:p>
        </w:tc>
        <w:tc>
          <w:tcPr>
            <w:tcW w:w="5946" w:type="dxa"/>
          </w:tcPr>
          <w:p w14:paraId="60654BEB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1821F2C5" w14:textId="77777777" w:rsidTr="00316BC4">
        <w:tc>
          <w:tcPr>
            <w:tcW w:w="3114" w:type="dxa"/>
          </w:tcPr>
          <w:p w14:paraId="66F168CD" w14:textId="696B31E0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564E6267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316BC4" w14:paraId="7F9C0B82" w14:textId="77777777" w:rsidTr="00316BC4">
        <w:tc>
          <w:tcPr>
            <w:tcW w:w="3114" w:type="dxa"/>
          </w:tcPr>
          <w:p w14:paraId="652502C5" w14:textId="20727736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57E82338" w14:textId="77777777" w:rsidR="00316BC4" w:rsidRDefault="00316BC4" w:rsidP="00586E7A">
            <w:pPr>
              <w:spacing w:after="80"/>
              <w:rPr>
                <w:rFonts w:cs="Times New Roman"/>
                <w:szCs w:val="24"/>
              </w:rPr>
            </w:pPr>
          </w:p>
        </w:tc>
      </w:tr>
    </w:tbl>
    <w:p w14:paraId="198C6BBF" w14:textId="77777777" w:rsidR="005F2B0E" w:rsidRDefault="005F2B0E" w:rsidP="005F2B0E">
      <w:pPr>
        <w:rPr>
          <w:rFonts w:cs="Times New Roman"/>
          <w:szCs w:val="24"/>
        </w:rPr>
      </w:pPr>
    </w:p>
    <w:p w14:paraId="7D2C56EE" w14:textId="77777777" w:rsidR="006E02C4" w:rsidRDefault="006E02C4" w:rsidP="005F2B0E">
      <w:pPr>
        <w:rPr>
          <w:rFonts w:cs="Times New Roman"/>
          <w:szCs w:val="24"/>
        </w:rPr>
      </w:pPr>
    </w:p>
    <w:p w14:paraId="652D1B84" w14:textId="77777777" w:rsidR="00316BC4" w:rsidRDefault="00316BC4" w:rsidP="005F2B0E">
      <w:pPr>
        <w:rPr>
          <w:rFonts w:cs="Times New Roman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8E1614" w14:paraId="328FBE4C" w14:textId="77777777" w:rsidTr="00F36BD9">
        <w:tc>
          <w:tcPr>
            <w:tcW w:w="9060" w:type="dxa"/>
            <w:gridSpan w:val="2"/>
          </w:tcPr>
          <w:p w14:paraId="09C70176" w14:textId="157AA4CB" w:rsidR="008E1614" w:rsidRPr="00316BC4" w:rsidRDefault="008E1614" w:rsidP="006E02C4">
            <w:pPr>
              <w:spacing w:after="8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Suplente(s)</w:t>
            </w:r>
          </w:p>
        </w:tc>
      </w:tr>
      <w:tr w:rsidR="008E1614" w14:paraId="47D4557B" w14:textId="77777777" w:rsidTr="00F36BD9">
        <w:tc>
          <w:tcPr>
            <w:tcW w:w="3114" w:type="dxa"/>
          </w:tcPr>
          <w:p w14:paraId="4F842673" w14:textId="41B7FA8F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Suplente 1:</w:t>
            </w:r>
          </w:p>
        </w:tc>
        <w:tc>
          <w:tcPr>
            <w:tcW w:w="5946" w:type="dxa"/>
          </w:tcPr>
          <w:p w14:paraId="1BC3F680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34E9B5AE" w14:textId="77777777" w:rsidTr="00F36BD9">
        <w:tc>
          <w:tcPr>
            <w:tcW w:w="3114" w:type="dxa"/>
          </w:tcPr>
          <w:p w14:paraId="37E02660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2D2D10C9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14ADD3FE" w14:textId="77777777" w:rsidTr="00F36BD9">
        <w:tc>
          <w:tcPr>
            <w:tcW w:w="3114" w:type="dxa"/>
          </w:tcPr>
          <w:p w14:paraId="04EB92B4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 w:rsidRPr="005F2B0E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5C67C999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5F663E56" w14:textId="77777777" w:rsidTr="00F36BD9">
        <w:tc>
          <w:tcPr>
            <w:tcW w:w="3114" w:type="dxa"/>
          </w:tcPr>
          <w:p w14:paraId="6BAA6FD8" w14:textId="27A0F18F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Nome do Suplente 2:</w:t>
            </w:r>
          </w:p>
        </w:tc>
        <w:tc>
          <w:tcPr>
            <w:tcW w:w="5946" w:type="dxa"/>
          </w:tcPr>
          <w:p w14:paraId="049190A2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40C82EE0" w14:textId="77777777" w:rsidTr="00F36BD9">
        <w:tc>
          <w:tcPr>
            <w:tcW w:w="3114" w:type="dxa"/>
          </w:tcPr>
          <w:p w14:paraId="70725EE1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CPF:</w:t>
            </w:r>
          </w:p>
        </w:tc>
        <w:tc>
          <w:tcPr>
            <w:tcW w:w="5946" w:type="dxa"/>
          </w:tcPr>
          <w:p w14:paraId="6EAEBE51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  <w:tr w:rsidR="008E1614" w14:paraId="2B732BD5" w14:textId="77777777" w:rsidTr="00F36BD9">
        <w:tc>
          <w:tcPr>
            <w:tcW w:w="3114" w:type="dxa"/>
          </w:tcPr>
          <w:p w14:paraId="5ABB0E2E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  <w:r w:rsidRPr="0009537C">
              <w:rPr>
                <w:rFonts w:cs="Times New Roman"/>
                <w:szCs w:val="24"/>
              </w:rPr>
              <w:t>Dep./Programa – IES</w:t>
            </w:r>
          </w:p>
        </w:tc>
        <w:tc>
          <w:tcPr>
            <w:tcW w:w="5946" w:type="dxa"/>
          </w:tcPr>
          <w:p w14:paraId="551BED80" w14:textId="77777777" w:rsidR="008E1614" w:rsidRDefault="008E1614" w:rsidP="006E02C4">
            <w:pPr>
              <w:spacing w:after="80"/>
              <w:rPr>
                <w:rFonts w:cs="Times New Roman"/>
                <w:szCs w:val="24"/>
              </w:rPr>
            </w:pPr>
          </w:p>
        </w:tc>
      </w:tr>
    </w:tbl>
    <w:p w14:paraId="0E644E30" w14:textId="77777777" w:rsidR="00330566" w:rsidRDefault="00330566" w:rsidP="00330566">
      <w:pPr>
        <w:rPr>
          <w:rFonts w:cs="Times New Roman"/>
          <w:szCs w:val="24"/>
        </w:rPr>
      </w:pPr>
      <w:r w:rsidRPr="005F2B0E">
        <w:rPr>
          <w:rFonts w:cs="Times New Roman"/>
          <w:szCs w:val="24"/>
        </w:rPr>
        <w:t>O</w:t>
      </w:r>
      <w:r>
        <w:rPr>
          <w:rFonts w:cs="Times New Roman"/>
          <w:szCs w:val="24"/>
        </w:rPr>
        <w:t>bs</w:t>
      </w:r>
      <w:r w:rsidRPr="005F2B0E">
        <w:rPr>
          <w:rFonts w:cs="Times New Roman"/>
          <w:szCs w:val="24"/>
        </w:rPr>
        <w:t>.: Com exceção d</w:t>
      </w:r>
      <w:r>
        <w:rPr>
          <w:rFonts w:cs="Times New Roman"/>
          <w:szCs w:val="24"/>
        </w:rPr>
        <w:t>os Docentes do PPGFA,</w:t>
      </w:r>
      <w:r w:rsidRPr="005F2B0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é obrigatório </w:t>
      </w:r>
      <w:r w:rsidRPr="005F2B0E">
        <w:rPr>
          <w:rFonts w:cs="Times New Roman"/>
          <w:szCs w:val="24"/>
        </w:rPr>
        <w:t xml:space="preserve">informar </w:t>
      </w:r>
      <w:r>
        <w:rPr>
          <w:rFonts w:cs="Times New Roman"/>
          <w:szCs w:val="24"/>
        </w:rPr>
        <w:t xml:space="preserve">o </w:t>
      </w:r>
      <w:r w:rsidRPr="005F2B0E">
        <w:rPr>
          <w:rFonts w:cs="Times New Roman"/>
          <w:szCs w:val="24"/>
        </w:rPr>
        <w:t>CPF</w:t>
      </w:r>
      <w:r>
        <w:rPr>
          <w:rFonts w:cs="Times New Roman"/>
          <w:szCs w:val="24"/>
        </w:rPr>
        <w:t xml:space="preserve"> e </w:t>
      </w:r>
      <w:proofErr w:type="gramStart"/>
      <w:r>
        <w:rPr>
          <w:rFonts w:cs="Times New Roman"/>
          <w:szCs w:val="24"/>
        </w:rPr>
        <w:t>Depto.-</w:t>
      </w:r>
      <w:proofErr w:type="gramEnd"/>
      <w:r>
        <w:rPr>
          <w:rFonts w:cs="Times New Roman"/>
          <w:szCs w:val="24"/>
        </w:rPr>
        <w:t>IES dos demais examinadores.</w:t>
      </w:r>
    </w:p>
    <w:p w14:paraId="096499B6" w14:textId="77777777" w:rsidR="003B67B4" w:rsidRDefault="003B67B4" w:rsidP="00330566">
      <w:pPr>
        <w:rPr>
          <w:rFonts w:cs="Times New Roman"/>
          <w:szCs w:val="24"/>
        </w:rPr>
      </w:pPr>
    </w:p>
    <w:p w14:paraId="35E22CC2" w14:textId="4692123F" w:rsidR="00316BC4" w:rsidRPr="003B67B4" w:rsidRDefault="003B67B4" w:rsidP="005F2B0E">
      <w:pPr>
        <w:rPr>
          <w:rFonts w:cs="Times New Roman"/>
          <w:b/>
          <w:bCs/>
          <w:szCs w:val="24"/>
        </w:rPr>
      </w:pPr>
      <w:r w:rsidRPr="003B67B4">
        <w:rPr>
          <w:rFonts w:cs="Times New Roman"/>
          <w:b/>
          <w:bCs/>
          <w:szCs w:val="24"/>
        </w:rPr>
        <w:t>Local:</w:t>
      </w:r>
    </w:p>
    <w:p w14:paraId="6D466B9D" w14:textId="097D3571" w:rsidR="003B67B4" w:rsidRPr="003B67B4" w:rsidRDefault="003B67B4" w:rsidP="005F2B0E">
      <w:pPr>
        <w:rPr>
          <w:rFonts w:cs="Times New Roman"/>
          <w:b/>
          <w:bCs/>
          <w:szCs w:val="24"/>
        </w:rPr>
      </w:pPr>
      <w:r w:rsidRPr="003B67B4">
        <w:rPr>
          <w:rFonts w:cs="Times New Roman"/>
          <w:b/>
          <w:bCs/>
          <w:szCs w:val="24"/>
        </w:rPr>
        <w:t>Data:</w:t>
      </w:r>
    </w:p>
    <w:p w14:paraId="493285C9" w14:textId="6C10CE0F" w:rsidR="003B67B4" w:rsidRDefault="003B67B4" w:rsidP="005F2B0E">
      <w:pPr>
        <w:rPr>
          <w:rFonts w:cs="Times New Roman"/>
          <w:szCs w:val="24"/>
        </w:rPr>
      </w:pPr>
      <w:r w:rsidRPr="003B67B4">
        <w:rPr>
          <w:rFonts w:cs="Times New Roman"/>
          <w:b/>
          <w:bCs/>
          <w:szCs w:val="24"/>
        </w:rPr>
        <w:t>Horário:</w:t>
      </w:r>
    </w:p>
    <w:p w14:paraId="25C49FD4" w14:textId="77777777" w:rsidR="003B67B4" w:rsidRPr="005F2B0E" w:rsidRDefault="003B67B4" w:rsidP="005F2B0E">
      <w:pPr>
        <w:rPr>
          <w:rFonts w:cs="Times New Roman"/>
          <w:szCs w:val="24"/>
        </w:rPr>
      </w:pPr>
    </w:p>
    <w:p w14:paraId="36C12D18" w14:textId="620CA876" w:rsidR="007C1A1F" w:rsidRDefault="007C1A1F" w:rsidP="008E1614">
      <w:pPr>
        <w:ind w:firstLine="708"/>
        <w:rPr>
          <w:rFonts w:cs="Times New Roman"/>
          <w:szCs w:val="24"/>
        </w:rPr>
      </w:pPr>
      <w:r w:rsidRPr="008E1614">
        <w:rPr>
          <w:rFonts w:cs="Times New Roman"/>
          <w:b/>
          <w:bCs/>
          <w:szCs w:val="24"/>
        </w:rPr>
        <w:t>Documentos anexados ao processo</w:t>
      </w:r>
      <w:r>
        <w:rPr>
          <w:rFonts w:cs="Times New Roman"/>
          <w:szCs w:val="24"/>
        </w:rPr>
        <w:t>:</w:t>
      </w:r>
    </w:p>
    <w:p w14:paraId="2BEBC617" w14:textId="02F74C54" w:rsidR="007C1A1F" w:rsidRDefault="007C1A1F" w:rsidP="007C1A1F">
      <w:pPr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(  </w:t>
      </w:r>
      <w:proofErr w:type="gramEnd"/>
      <w:r>
        <w:rPr>
          <w:rFonts w:cs="Times New Roman"/>
          <w:szCs w:val="24"/>
        </w:rPr>
        <w:t xml:space="preserve"> ) </w:t>
      </w:r>
      <w:r w:rsidR="00A236E0" w:rsidRPr="00A236E0">
        <w:rPr>
          <w:rFonts w:cs="Times New Roman"/>
          <w:b/>
          <w:bCs/>
          <w:szCs w:val="24"/>
        </w:rPr>
        <w:t>Ata do Exame de Qualificação</w:t>
      </w:r>
      <w:r w:rsidR="00A236E0">
        <w:rPr>
          <w:rFonts w:cs="Times New Roman"/>
          <w:szCs w:val="24"/>
        </w:rPr>
        <w:t xml:space="preserve"> </w:t>
      </w:r>
      <w:r w:rsidR="00A236E0" w:rsidRPr="00A236E0">
        <w:rPr>
          <w:rFonts w:cs="Times New Roman"/>
          <w:szCs w:val="24"/>
        </w:rPr>
        <w:t>da Dissertação/Tese</w:t>
      </w:r>
      <w:r>
        <w:rPr>
          <w:rFonts w:cs="Times New Roman"/>
          <w:szCs w:val="24"/>
        </w:rPr>
        <w:t>;</w:t>
      </w:r>
    </w:p>
    <w:p w14:paraId="0F1B2811" w14:textId="134D122C" w:rsidR="007C1A1F" w:rsidRDefault="007C1A1F" w:rsidP="007C1A1F">
      <w:pPr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(  </w:t>
      </w:r>
      <w:proofErr w:type="gramEnd"/>
      <w:r>
        <w:rPr>
          <w:rFonts w:cs="Times New Roman"/>
          <w:szCs w:val="24"/>
        </w:rPr>
        <w:t xml:space="preserve"> ) </w:t>
      </w:r>
      <w:r w:rsidR="006C3A5C" w:rsidRPr="006C3A5C">
        <w:rPr>
          <w:rFonts w:cs="Times New Roman"/>
          <w:szCs w:val="24"/>
        </w:rPr>
        <w:t>Se Mestrado: Cópia de</w:t>
      </w:r>
      <w:r w:rsidR="006C3A5C">
        <w:rPr>
          <w:rFonts w:cs="Times New Roman"/>
          <w:szCs w:val="24"/>
        </w:rPr>
        <w:t xml:space="preserve"> </w:t>
      </w:r>
      <w:r w:rsidR="006C3A5C" w:rsidRPr="006C3A5C">
        <w:rPr>
          <w:rFonts w:cs="Times New Roman"/>
          <w:b/>
          <w:bCs/>
          <w:szCs w:val="24"/>
        </w:rPr>
        <w:t>ao menos 1 (um) artigo</w:t>
      </w:r>
      <w:r w:rsidR="006C3A5C">
        <w:rPr>
          <w:rFonts w:cs="Times New Roman"/>
          <w:szCs w:val="24"/>
        </w:rPr>
        <w:t xml:space="preserve"> </w:t>
      </w:r>
      <w:r w:rsidR="006C3A5C" w:rsidRPr="006C3A5C">
        <w:rPr>
          <w:rFonts w:cs="Times New Roman"/>
          <w:szCs w:val="24"/>
        </w:rPr>
        <w:t>em sua redação final, contendo os resultados da pesquisa e em coautoria com o orientador</w:t>
      </w:r>
      <w:r w:rsidR="006C3A5C">
        <w:rPr>
          <w:rFonts w:cs="Times New Roman"/>
          <w:szCs w:val="24"/>
        </w:rPr>
        <w:t xml:space="preserve"> </w:t>
      </w:r>
      <w:r w:rsidR="006C3A5C" w:rsidRPr="006C3A5C">
        <w:rPr>
          <w:rFonts w:cs="Times New Roman"/>
          <w:b/>
          <w:bCs/>
          <w:szCs w:val="24"/>
        </w:rPr>
        <w:t>e o comprovante(s) de submissão, aceite ou publicação</w:t>
      </w:r>
      <w:r w:rsidR="006C3A5C">
        <w:rPr>
          <w:rFonts w:cs="Times New Roman"/>
          <w:szCs w:val="24"/>
        </w:rPr>
        <w:t xml:space="preserve"> </w:t>
      </w:r>
      <w:r w:rsidR="006C3A5C" w:rsidRPr="006C3A5C">
        <w:rPr>
          <w:rFonts w:cs="Times New Roman"/>
          <w:szCs w:val="24"/>
        </w:rPr>
        <w:t>em periódicos com Qualis CAPES A4+ usado pela Área de Ciências Ambientais</w:t>
      </w:r>
      <w:r w:rsidR="008E17CC">
        <w:rPr>
          <w:rFonts w:cs="Times New Roman"/>
          <w:szCs w:val="24"/>
        </w:rPr>
        <w:t>;</w:t>
      </w:r>
    </w:p>
    <w:p w14:paraId="3CACFC58" w14:textId="5DD057C1" w:rsidR="008E17CC" w:rsidRDefault="006C3A5C" w:rsidP="008E17CC">
      <w:pPr>
        <w:ind w:firstLine="426"/>
        <w:rPr>
          <w:rFonts w:cs="Times New Roman"/>
          <w:szCs w:val="24"/>
        </w:rPr>
      </w:pPr>
      <w:r w:rsidRPr="006C3A5C">
        <w:rPr>
          <w:rFonts w:cs="Times New Roman"/>
          <w:szCs w:val="24"/>
        </w:rPr>
        <w:t>Se Doutorado: cópia de </w:t>
      </w:r>
      <w:r w:rsidRPr="006C3A5C">
        <w:rPr>
          <w:rFonts w:cs="Times New Roman"/>
          <w:b/>
          <w:bCs/>
          <w:szCs w:val="24"/>
        </w:rPr>
        <w:t>ao menos 2</w:t>
      </w:r>
      <w:r>
        <w:rPr>
          <w:rFonts w:cs="Times New Roman"/>
          <w:b/>
          <w:bCs/>
          <w:szCs w:val="24"/>
        </w:rPr>
        <w:t xml:space="preserve"> </w:t>
      </w:r>
      <w:r w:rsidRPr="006C3A5C">
        <w:rPr>
          <w:rFonts w:cs="Times New Roman"/>
          <w:b/>
          <w:bCs/>
          <w:szCs w:val="24"/>
        </w:rPr>
        <w:t>(dois) artigos</w:t>
      </w:r>
      <w:r>
        <w:rPr>
          <w:rFonts w:cs="Times New Roman"/>
          <w:szCs w:val="24"/>
        </w:rPr>
        <w:t xml:space="preserve"> </w:t>
      </w:r>
      <w:r w:rsidRPr="006C3A5C">
        <w:rPr>
          <w:rFonts w:cs="Times New Roman"/>
          <w:szCs w:val="24"/>
        </w:rPr>
        <w:t>em sua redação final,</w:t>
      </w:r>
      <w:r>
        <w:rPr>
          <w:rFonts w:cs="Times New Roman"/>
          <w:szCs w:val="24"/>
        </w:rPr>
        <w:t xml:space="preserve"> </w:t>
      </w:r>
      <w:r w:rsidRPr="006C3A5C">
        <w:rPr>
          <w:rFonts w:cs="Times New Roman"/>
          <w:b/>
          <w:bCs/>
          <w:szCs w:val="24"/>
        </w:rPr>
        <w:t>sendo ao menos 1 (um) aceito para publicação</w:t>
      </w:r>
      <w:r w:rsidRPr="006C3A5C">
        <w:rPr>
          <w:rFonts w:cs="Times New Roman"/>
          <w:szCs w:val="24"/>
        </w:rPr>
        <w:t>, contendo os resultados da pesquisa e em coautoria com o orientador e o(s)</w:t>
      </w:r>
      <w:r>
        <w:rPr>
          <w:rFonts w:cs="Times New Roman"/>
          <w:szCs w:val="24"/>
        </w:rPr>
        <w:t xml:space="preserve"> </w:t>
      </w:r>
      <w:r w:rsidRPr="006C3A5C">
        <w:rPr>
          <w:rFonts w:cs="Times New Roman"/>
          <w:b/>
          <w:bCs/>
          <w:szCs w:val="24"/>
        </w:rPr>
        <w:t>comprovante(s) de aceite e/ou publicação</w:t>
      </w:r>
      <w:r>
        <w:rPr>
          <w:rFonts w:cs="Times New Roman"/>
          <w:szCs w:val="24"/>
        </w:rPr>
        <w:t xml:space="preserve"> </w:t>
      </w:r>
      <w:r w:rsidRPr="006C3A5C">
        <w:rPr>
          <w:rFonts w:cs="Times New Roman"/>
          <w:szCs w:val="24"/>
        </w:rPr>
        <w:t>em periódico(s) com Qualis CAPES A4+ usado pela Área de Ciências Ambientais</w:t>
      </w:r>
      <w:r w:rsidR="008E17CC" w:rsidRPr="00552F81">
        <w:t>.</w:t>
      </w:r>
    </w:p>
    <w:p w14:paraId="6079ABD0" w14:textId="77777777" w:rsidR="007C1A1F" w:rsidRPr="005F2B0E" w:rsidRDefault="007C1A1F" w:rsidP="005F2B0E">
      <w:pPr>
        <w:rPr>
          <w:rFonts w:cs="Times New Roman"/>
          <w:szCs w:val="24"/>
        </w:rPr>
      </w:pPr>
    </w:p>
    <w:p w14:paraId="2AD98B38" w14:textId="77777777" w:rsidR="007C1A1F" w:rsidRPr="00A552BC" w:rsidRDefault="007C1A1F" w:rsidP="007C1A1F">
      <w:pPr>
        <w:jc w:val="right"/>
      </w:pPr>
      <w:r>
        <w:t>Cuiabá</w:t>
      </w:r>
      <w:r w:rsidRPr="00A552BC">
        <w:t xml:space="preserve">, </w:t>
      </w:r>
      <w:r>
        <w:t>____/_____/________.</w:t>
      </w:r>
    </w:p>
    <w:p w14:paraId="76BEA547" w14:textId="77777777" w:rsidR="007C1A1F" w:rsidRDefault="007C1A1F" w:rsidP="007C1A1F"/>
    <w:p w14:paraId="0AD78F01" w14:textId="77777777" w:rsidR="007C1A1F" w:rsidRDefault="007C1A1F" w:rsidP="007C1A1F"/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C1A1F" w14:paraId="235A17EF" w14:textId="77777777" w:rsidTr="00F36BD9">
        <w:trPr>
          <w:jc w:val="center"/>
        </w:trPr>
        <w:tc>
          <w:tcPr>
            <w:tcW w:w="4530" w:type="dxa"/>
            <w:vAlign w:val="center"/>
          </w:tcPr>
          <w:p w14:paraId="0A95D6BC" w14:textId="77777777" w:rsidR="007C1A1F" w:rsidRDefault="007C1A1F" w:rsidP="00F36BD9">
            <w:pPr>
              <w:jc w:val="center"/>
            </w:pPr>
            <w:r>
              <w:t>________________________________</w:t>
            </w:r>
          </w:p>
          <w:p w14:paraId="315B94B5" w14:textId="77777777" w:rsidR="007C1A1F" w:rsidRDefault="007C1A1F" w:rsidP="00F36BD9">
            <w:pPr>
              <w:jc w:val="center"/>
            </w:pPr>
            <w:r>
              <w:t>Nome e Assinatura do(a) Discente</w:t>
            </w:r>
          </w:p>
        </w:tc>
        <w:tc>
          <w:tcPr>
            <w:tcW w:w="4530" w:type="dxa"/>
            <w:vAlign w:val="center"/>
          </w:tcPr>
          <w:p w14:paraId="2164B641" w14:textId="77777777" w:rsidR="007C1A1F" w:rsidRDefault="007C1A1F" w:rsidP="00F36BD9">
            <w:pPr>
              <w:jc w:val="center"/>
            </w:pPr>
            <w:r>
              <w:t>________________________________</w:t>
            </w:r>
          </w:p>
          <w:p w14:paraId="2FB08E91" w14:textId="77777777" w:rsidR="007C1A1F" w:rsidRDefault="007C1A1F" w:rsidP="00F36BD9">
            <w:pPr>
              <w:jc w:val="center"/>
            </w:pPr>
            <w:r>
              <w:t>Nome e Assinatura do(a) Orientador(a)</w:t>
            </w:r>
          </w:p>
        </w:tc>
      </w:tr>
    </w:tbl>
    <w:p w14:paraId="2801B771" w14:textId="77777777" w:rsidR="00B47866" w:rsidRPr="005F2B0E" w:rsidRDefault="00B47866" w:rsidP="008E1614">
      <w:pPr>
        <w:rPr>
          <w:rFonts w:cs="Times New Roman"/>
          <w:szCs w:val="24"/>
        </w:rPr>
      </w:pPr>
    </w:p>
    <w:sectPr w:rsidR="00B47866" w:rsidRPr="005F2B0E" w:rsidSect="00365047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C9180" w14:textId="77777777" w:rsidR="00855145" w:rsidRDefault="00855145" w:rsidP="00DA4FC0">
      <w:pPr>
        <w:spacing w:after="0" w:line="240" w:lineRule="auto"/>
      </w:pPr>
      <w:r>
        <w:separator/>
      </w:r>
    </w:p>
  </w:endnote>
  <w:endnote w:type="continuationSeparator" w:id="0">
    <w:p w14:paraId="7F5418D7" w14:textId="77777777" w:rsidR="00855145" w:rsidRDefault="00855145" w:rsidP="00DA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5547" w14:textId="37DF8C23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  <w:rPr>
        <w:sz w:val="18"/>
        <w:szCs w:val="18"/>
      </w:rPr>
    </w:pPr>
    <w:r w:rsidRPr="008A6C42">
      <w:rPr>
        <w:sz w:val="18"/>
        <w:szCs w:val="18"/>
      </w:rPr>
      <w:t>Bloco do PPG em Bloco Física Ambiental – Av.  Fernando Correa da Costa, 2367</w:t>
    </w:r>
    <w:r w:rsidR="00C67B89" w:rsidRPr="008A6C42">
      <w:rPr>
        <w:sz w:val="18"/>
        <w:szCs w:val="18"/>
      </w:rPr>
      <w:t xml:space="preserve"> – </w:t>
    </w:r>
    <w:r w:rsidRPr="008A6C42">
      <w:rPr>
        <w:sz w:val="18"/>
        <w:szCs w:val="18"/>
      </w:rPr>
      <w:t>CEP: 78060-900 – Cuiabá-MT – Brasil</w:t>
    </w:r>
  </w:p>
  <w:p w14:paraId="11319B06" w14:textId="484E52FF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</w:pPr>
    <w:r w:rsidRPr="008A6C42">
      <w:rPr>
        <w:sz w:val="18"/>
        <w:szCs w:val="18"/>
      </w:rPr>
      <w:t>Tel.: (65) 3313-7306 – Home Page: https://pgfa.ufmt.br/ – E-mail: pgfa@fisica.ufmt.br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4BADB" w14:textId="77777777" w:rsidR="00855145" w:rsidRDefault="00855145" w:rsidP="00DA4FC0">
      <w:pPr>
        <w:spacing w:after="0" w:line="240" w:lineRule="auto"/>
      </w:pPr>
      <w:r>
        <w:separator/>
      </w:r>
    </w:p>
  </w:footnote>
  <w:footnote w:type="continuationSeparator" w:id="0">
    <w:p w14:paraId="50E2C94E" w14:textId="77777777" w:rsidR="00855145" w:rsidRDefault="00855145" w:rsidP="00DA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478"/>
      <w:gridCol w:w="2600"/>
    </w:tblGrid>
    <w:tr w:rsidR="004B1847" w:rsidRPr="00DA4FC0" w14:paraId="6695326A" w14:textId="77777777" w:rsidTr="004B1847">
      <w:trPr>
        <w:trHeight w:val="1276"/>
      </w:trPr>
      <w:tc>
        <w:tcPr>
          <w:tcW w:w="547" w:type="pct"/>
          <w:vAlign w:val="center"/>
        </w:tcPr>
        <w:p w14:paraId="3D4CF079" w14:textId="7764DFE0" w:rsidR="00DA4FC0" w:rsidRPr="00DA4FC0" w:rsidRDefault="004B1847" w:rsidP="004B1847">
          <w:pPr>
            <w:pStyle w:val="Ttulo1"/>
            <w:jc w:val="center"/>
            <w:rPr>
              <w:szCs w:val="24"/>
            </w:rPr>
          </w:pPr>
          <w:r w:rsidRPr="00DA4FC0">
            <w:rPr>
              <w:szCs w:val="24"/>
            </w:rPr>
            <w:object w:dxaOrig="840" w:dyaOrig="1110" w14:anchorId="1611A0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pt;height:55.5pt" fillcolor="window">
                <v:imagedata r:id="rId1" o:title="" cropleft="12329f" cropright="14924f"/>
              </v:shape>
              <o:OLEObject Type="Embed" ProgID="Word.Picture.8" ShapeID="_x0000_i1025" DrawAspect="Content" ObjectID="_1819440847" r:id="rId2"/>
            </w:object>
          </w:r>
        </w:p>
      </w:tc>
      <w:tc>
        <w:tcPr>
          <w:tcW w:w="3019" w:type="pct"/>
          <w:vAlign w:val="center"/>
        </w:tcPr>
        <w:p w14:paraId="0CCB6858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Universidade Federal de Mato Grosso</w:t>
          </w:r>
        </w:p>
        <w:p w14:paraId="726EC2BF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Instituto de Física</w:t>
          </w:r>
        </w:p>
        <w:p w14:paraId="1E31FDDE" w14:textId="68EFA1B3" w:rsidR="00DA4FC0" w:rsidRPr="00DA4FC0" w:rsidRDefault="008A6C42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 xml:space="preserve">Programa de </w:t>
          </w:r>
          <w:r w:rsidR="00DA4FC0" w:rsidRPr="008A6C42">
            <w:rPr>
              <w:rFonts w:cs="Times New Roman"/>
              <w:szCs w:val="24"/>
            </w:rPr>
            <w:t>Pós-Graduação em Física Ambiental</w:t>
          </w:r>
        </w:p>
      </w:tc>
      <w:tc>
        <w:tcPr>
          <w:tcW w:w="1433" w:type="pct"/>
          <w:vAlign w:val="center"/>
        </w:tcPr>
        <w:p w14:paraId="30F5F3C2" w14:textId="53C9A1C5" w:rsidR="00DA4FC0" w:rsidRPr="00DA4FC0" w:rsidRDefault="004B1847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DA4FC0">
            <w:rPr>
              <w:rFonts w:cs="Times New Roman"/>
              <w:noProof/>
              <w:szCs w:val="24"/>
            </w:rPr>
            <w:drawing>
              <wp:inline distT="0" distB="0" distL="0" distR="0" wp14:anchorId="7A663C32" wp14:editId="3F204A11">
                <wp:extent cx="1554480" cy="609600"/>
                <wp:effectExtent l="0" t="0" r="7620" b="0"/>
                <wp:docPr id="2" name="Imagem 2" descr="Logo Mestrado Final_Douto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Mestrado Final_Doutorad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60062" cy="61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D027770" w14:textId="77777777" w:rsidR="00DA4FC0" w:rsidRDefault="00DA4FC0" w:rsidP="008A6C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22"/>
        </w:tabs>
        <w:ind w:left="522" w:hanging="499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9953DB1"/>
    <w:multiLevelType w:val="hybridMultilevel"/>
    <w:tmpl w:val="CAD00E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557A9"/>
    <w:multiLevelType w:val="hybridMultilevel"/>
    <w:tmpl w:val="5BE6EB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C0CE4"/>
    <w:multiLevelType w:val="multilevel"/>
    <w:tmpl w:val="7A2A3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2634D02"/>
    <w:multiLevelType w:val="multilevel"/>
    <w:tmpl w:val="F7C4A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7" w15:restartNumberingAfterBreak="0">
    <w:nsid w:val="5A135AD9"/>
    <w:multiLevelType w:val="multilevel"/>
    <w:tmpl w:val="ED3827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AE87749"/>
    <w:multiLevelType w:val="hybridMultilevel"/>
    <w:tmpl w:val="CAD00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860683">
    <w:abstractNumId w:val="3"/>
  </w:num>
  <w:num w:numId="2" w16cid:durableId="2103524895">
    <w:abstractNumId w:val="8"/>
  </w:num>
  <w:num w:numId="3" w16cid:durableId="460072158">
    <w:abstractNumId w:val="4"/>
  </w:num>
  <w:num w:numId="4" w16cid:durableId="61412982">
    <w:abstractNumId w:val="5"/>
  </w:num>
  <w:num w:numId="5" w16cid:durableId="1644458030">
    <w:abstractNumId w:val="6"/>
  </w:num>
  <w:num w:numId="6" w16cid:durableId="1910072535">
    <w:abstractNumId w:val="7"/>
  </w:num>
  <w:num w:numId="7" w16cid:durableId="1500388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1766169">
    <w:abstractNumId w:val="1"/>
  </w:num>
  <w:num w:numId="9" w16cid:durableId="1812286019">
    <w:abstractNumId w:val="1"/>
    <w:lvlOverride w:ilvl="0">
      <w:startOverride w:val="1"/>
    </w:lvlOverride>
  </w:num>
  <w:num w:numId="10" w16cid:durableId="16237269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A"/>
    <w:rsid w:val="00025551"/>
    <w:rsid w:val="00055A9B"/>
    <w:rsid w:val="00065231"/>
    <w:rsid w:val="00082E72"/>
    <w:rsid w:val="00086216"/>
    <w:rsid w:val="000F17C9"/>
    <w:rsid w:val="000F67BF"/>
    <w:rsid w:val="00100416"/>
    <w:rsid w:val="001056F3"/>
    <w:rsid w:val="001170FB"/>
    <w:rsid w:val="001209AE"/>
    <w:rsid w:val="001237F1"/>
    <w:rsid w:val="001336CB"/>
    <w:rsid w:val="00151CFA"/>
    <w:rsid w:val="00152EE4"/>
    <w:rsid w:val="00163252"/>
    <w:rsid w:val="0018147E"/>
    <w:rsid w:val="00195D4B"/>
    <w:rsid w:val="00197C69"/>
    <w:rsid w:val="001B775D"/>
    <w:rsid w:val="001C79AA"/>
    <w:rsid w:val="001D7042"/>
    <w:rsid w:val="001F324A"/>
    <w:rsid w:val="00220DCA"/>
    <w:rsid w:val="00272B00"/>
    <w:rsid w:val="00283EEA"/>
    <w:rsid w:val="002C091E"/>
    <w:rsid w:val="002C0DD9"/>
    <w:rsid w:val="002D4D5C"/>
    <w:rsid w:val="002E0FC1"/>
    <w:rsid w:val="002E68D7"/>
    <w:rsid w:val="00316BC4"/>
    <w:rsid w:val="00330566"/>
    <w:rsid w:val="00351449"/>
    <w:rsid w:val="00351451"/>
    <w:rsid w:val="00352208"/>
    <w:rsid w:val="00354578"/>
    <w:rsid w:val="00364680"/>
    <w:rsid w:val="00365047"/>
    <w:rsid w:val="003B67B4"/>
    <w:rsid w:val="003C1E83"/>
    <w:rsid w:val="003C1F63"/>
    <w:rsid w:val="003D6F97"/>
    <w:rsid w:val="003E2496"/>
    <w:rsid w:val="00405031"/>
    <w:rsid w:val="004137D3"/>
    <w:rsid w:val="00415131"/>
    <w:rsid w:val="00422185"/>
    <w:rsid w:val="00457130"/>
    <w:rsid w:val="00466C84"/>
    <w:rsid w:val="00467404"/>
    <w:rsid w:val="00481D6F"/>
    <w:rsid w:val="00495C18"/>
    <w:rsid w:val="004A29B7"/>
    <w:rsid w:val="004B1847"/>
    <w:rsid w:val="004F0ADD"/>
    <w:rsid w:val="004F47CB"/>
    <w:rsid w:val="0054185E"/>
    <w:rsid w:val="00547C9D"/>
    <w:rsid w:val="0055543D"/>
    <w:rsid w:val="00556A83"/>
    <w:rsid w:val="00572088"/>
    <w:rsid w:val="0057219D"/>
    <w:rsid w:val="005844ED"/>
    <w:rsid w:val="00586E7A"/>
    <w:rsid w:val="005B40FD"/>
    <w:rsid w:val="005C7BC3"/>
    <w:rsid w:val="005D5FBC"/>
    <w:rsid w:val="005F2B0E"/>
    <w:rsid w:val="005F2C36"/>
    <w:rsid w:val="005F3B96"/>
    <w:rsid w:val="00633355"/>
    <w:rsid w:val="00635C8F"/>
    <w:rsid w:val="00642D3C"/>
    <w:rsid w:val="00672382"/>
    <w:rsid w:val="006C17EE"/>
    <w:rsid w:val="006C3A5C"/>
    <w:rsid w:val="006E02C4"/>
    <w:rsid w:val="006E327F"/>
    <w:rsid w:val="006F1CC5"/>
    <w:rsid w:val="00702CF2"/>
    <w:rsid w:val="007173BA"/>
    <w:rsid w:val="007372C8"/>
    <w:rsid w:val="00764E1F"/>
    <w:rsid w:val="0078331D"/>
    <w:rsid w:val="007871B6"/>
    <w:rsid w:val="007A2CE6"/>
    <w:rsid w:val="007A7CF4"/>
    <w:rsid w:val="007C1A1F"/>
    <w:rsid w:val="007D576B"/>
    <w:rsid w:val="00807108"/>
    <w:rsid w:val="00810E7F"/>
    <w:rsid w:val="0081417B"/>
    <w:rsid w:val="00842B22"/>
    <w:rsid w:val="008466B1"/>
    <w:rsid w:val="00855145"/>
    <w:rsid w:val="00856214"/>
    <w:rsid w:val="00877DBB"/>
    <w:rsid w:val="008A6C42"/>
    <w:rsid w:val="008B14B5"/>
    <w:rsid w:val="008B27EE"/>
    <w:rsid w:val="008B696C"/>
    <w:rsid w:val="008C09A5"/>
    <w:rsid w:val="008D2D28"/>
    <w:rsid w:val="008E1614"/>
    <w:rsid w:val="008E17CC"/>
    <w:rsid w:val="008F21A5"/>
    <w:rsid w:val="008F3F4C"/>
    <w:rsid w:val="00907DF7"/>
    <w:rsid w:val="00921A23"/>
    <w:rsid w:val="00965A66"/>
    <w:rsid w:val="009A6A80"/>
    <w:rsid w:val="009B794E"/>
    <w:rsid w:val="009D428F"/>
    <w:rsid w:val="009F72A0"/>
    <w:rsid w:val="00A01EC5"/>
    <w:rsid w:val="00A236E0"/>
    <w:rsid w:val="00A31CDD"/>
    <w:rsid w:val="00A522C3"/>
    <w:rsid w:val="00A526F9"/>
    <w:rsid w:val="00A552BC"/>
    <w:rsid w:val="00A629CE"/>
    <w:rsid w:val="00A75A73"/>
    <w:rsid w:val="00A838F9"/>
    <w:rsid w:val="00A84B31"/>
    <w:rsid w:val="00A93BE8"/>
    <w:rsid w:val="00AB17CF"/>
    <w:rsid w:val="00AB6CDD"/>
    <w:rsid w:val="00AD2C68"/>
    <w:rsid w:val="00AE3270"/>
    <w:rsid w:val="00B16131"/>
    <w:rsid w:val="00B33E89"/>
    <w:rsid w:val="00B47866"/>
    <w:rsid w:val="00B53795"/>
    <w:rsid w:val="00B55CFA"/>
    <w:rsid w:val="00B63495"/>
    <w:rsid w:val="00B812BD"/>
    <w:rsid w:val="00B850F8"/>
    <w:rsid w:val="00B85333"/>
    <w:rsid w:val="00BC438E"/>
    <w:rsid w:val="00BE6552"/>
    <w:rsid w:val="00BF0638"/>
    <w:rsid w:val="00BF7E52"/>
    <w:rsid w:val="00C13FCE"/>
    <w:rsid w:val="00C67B89"/>
    <w:rsid w:val="00C728FE"/>
    <w:rsid w:val="00C754E4"/>
    <w:rsid w:val="00C833D4"/>
    <w:rsid w:val="00CA3888"/>
    <w:rsid w:val="00CA60DA"/>
    <w:rsid w:val="00CC4F74"/>
    <w:rsid w:val="00CC754C"/>
    <w:rsid w:val="00CE330F"/>
    <w:rsid w:val="00D24537"/>
    <w:rsid w:val="00D5357C"/>
    <w:rsid w:val="00D82F2A"/>
    <w:rsid w:val="00D9482C"/>
    <w:rsid w:val="00DA4FC0"/>
    <w:rsid w:val="00DC6000"/>
    <w:rsid w:val="00DF277E"/>
    <w:rsid w:val="00E10A4F"/>
    <w:rsid w:val="00E16A8D"/>
    <w:rsid w:val="00E70101"/>
    <w:rsid w:val="00E72CFF"/>
    <w:rsid w:val="00E76C79"/>
    <w:rsid w:val="00EB13B2"/>
    <w:rsid w:val="00EB2765"/>
    <w:rsid w:val="00F23399"/>
    <w:rsid w:val="00F569B2"/>
    <w:rsid w:val="00F622CB"/>
    <w:rsid w:val="00F82F3B"/>
    <w:rsid w:val="00F90E9D"/>
    <w:rsid w:val="00FA1012"/>
    <w:rsid w:val="00FC4DE9"/>
    <w:rsid w:val="00FD07CE"/>
    <w:rsid w:val="00FD265F"/>
    <w:rsid w:val="00FF2A4D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5E5FF"/>
  <w15:docId w15:val="{904AE7E7-BA2E-484D-8204-ADAAB479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614"/>
    <w:pPr>
      <w:widowControl w:val="0"/>
      <w:spacing w:after="120" w:line="288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D5357C"/>
    <w:pPr>
      <w:spacing w:line="240" w:lineRule="auto"/>
      <w:jc w:val="left"/>
      <w:outlineLvl w:val="0"/>
    </w:pPr>
    <w:rPr>
      <w:rFonts w:eastAsia="Times New Roman" w:cs="Times New Roman"/>
      <w:b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357C"/>
    <w:pPr>
      <w:spacing w:line="240" w:lineRule="auto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3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32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E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character" w:styleId="Hyperlink">
    <w:name w:val="Hyperlink"/>
    <w:basedOn w:val="Fontepargpadro"/>
    <w:rsid w:val="003E249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B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3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"/>
    <w:next w:val="Normal"/>
    <w:uiPriority w:val="37"/>
    <w:unhideWhenUsed/>
    <w:rsid w:val="00D9482C"/>
  </w:style>
  <w:style w:type="paragraph" w:styleId="Cabealho">
    <w:name w:val="header"/>
    <w:basedOn w:val="Normal"/>
    <w:link w:val="Cabealho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4FC0"/>
  </w:style>
  <w:style w:type="paragraph" w:styleId="Rodap">
    <w:name w:val="footer"/>
    <w:basedOn w:val="Normal"/>
    <w:link w:val="Rodap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4FC0"/>
  </w:style>
  <w:style w:type="character" w:customStyle="1" w:styleId="Ttulo1Char">
    <w:name w:val="Título 1 Char"/>
    <w:basedOn w:val="Fontepargpadro"/>
    <w:link w:val="Ttulo1"/>
    <w:rsid w:val="00D5357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357C"/>
    <w:rPr>
      <w:rFonts w:ascii="Times New Roman" w:eastAsiaTheme="majorEastAsia" w:hAnsi="Times New Roman" w:cstheme="majorBidi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35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semiHidden/>
    <w:unhideWhenUsed/>
    <w:rsid w:val="00A552BC"/>
    <w:pPr>
      <w:widowControl/>
      <w:suppressAutoHyphens/>
      <w:spacing w:after="0" w:line="240" w:lineRule="auto"/>
      <w:jc w:val="left"/>
    </w:pPr>
    <w:rPr>
      <w:rFonts w:eastAsia="Times New Roman" w:cs="Times New Roman"/>
      <w:kern w:val="2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2BC"/>
    <w:rPr>
      <w:rFonts w:ascii="Times New Roman" w:eastAsia="Times New Roman" w:hAnsi="Times New Roman" w:cs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Biudes</dc:creator>
  <cp:keywords/>
  <dc:description/>
  <cp:lastModifiedBy>Marcelo Biudes</cp:lastModifiedBy>
  <cp:revision>7</cp:revision>
  <dcterms:created xsi:type="dcterms:W3CDTF">2023-06-09T18:47:00Z</dcterms:created>
  <dcterms:modified xsi:type="dcterms:W3CDTF">2025-09-15T15:28:00Z</dcterms:modified>
</cp:coreProperties>
</file>