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C9323" w14:textId="5CD6FEB2" w:rsidR="00A552BC" w:rsidRPr="005F2B0E" w:rsidRDefault="00A552BC" w:rsidP="005F2B0E">
      <w:pPr>
        <w:jc w:val="center"/>
        <w:rPr>
          <w:rFonts w:cs="Times New Roman"/>
          <w:b/>
          <w:bCs/>
          <w:szCs w:val="24"/>
        </w:rPr>
      </w:pPr>
      <w:r w:rsidRPr="005F2B0E">
        <w:rPr>
          <w:rFonts w:cs="Times New Roman"/>
          <w:b/>
          <w:bCs/>
          <w:szCs w:val="24"/>
        </w:rPr>
        <w:t xml:space="preserve">SOLICITAÇÃO DE </w:t>
      </w:r>
      <w:r w:rsidR="005F2B0E">
        <w:rPr>
          <w:rFonts w:cs="Times New Roman"/>
          <w:b/>
          <w:bCs/>
          <w:szCs w:val="24"/>
        </w:rPr>
        <w:t>EXAME</w:t>
      </w:r>
      <w:r w:rsidR="005F2B0E" w:rsidRPr="005F2B0E">
        <w:rPr>
          <w:rFonts w:cs="Times New Roman"/>
          <w:b/>
          <w:bCs/>
          <w:szCs w:val="24"/>
        </w:rPr>
        <w:t xml:space="preserve"> DE QUALIFICAÇÃO DE DISSERTAÇÃO/TESE</w:t>
      </w:r>
    </w:p>
    <w:p w14:paraId="6314E3EA" w14:textId="77777777" w:rsidR="00A552BC" w:rsidRPr="005F2B0E" w:rsidRDefault="00A552BC" w:rsidP="005F2B0E">
      <w:pPr>
        <w:rPr>
          <w:rFonts w:cs="Times New Roman"/>
          <w:szCs w:val="24"/>
        </w:rPr>
      </w:pPr>
    </w:p>
    <w:p w14:paraId="44E15E41" w14:textId="77777777" w:rsidR="005F2B0E" w:rsidRDefault="005F2B0E" w:rsidP="005F2B0E">
      <w:r>
        <w:t>Ao</w:t>
      </w:r>
    </w:p>
    <w:p w14:paraId="14E9BF54" w14:textId="77777777" w:rsidR="005F2B0E" w:rsidRDefault="005F2B0E" w:rsidP="005F2B0E">
      <w:r>
        <w:t>Coordenador do Programa de Pós-Graduação em Física Ambiental,</w:t>
      </w:r>
    </w:p>
    <w:p w14:paraId="4C60ABE6" w14:textId="77777777" w:rsidR="005F2B0E" w:rsidRDefault="005F2B0E" w:rsidP="005F2B0E">
      <w:pPr>
        <w:rPr>
          <w:rFonts w:cs="Times New Roman"/>
          <w:szCs w:val="24"/>
        </w:rPr>
      </w:pPr>
    </w:p>
    <w:p w14:paraId="111184B1" w14:textId="05C36C40" w:rsidR="005F2B0E" w:rsidRDefault="005F2B0E" w:rsidP="00316BC4">
      <w:pPr>
        <w:ind w:firstLine="708"/>
      </w:pPr>
      <w:r>
        <w:t xml:space="preserve">Eu, </w:t>
      </w:r>
      <w:r w:rsidR="007C1A1F" w:rsidRPr="007C1A1F">
        <w:rPr>
          <w:b/>
          <w:bCs/>
        </w:rPr>
        <w:t>(NOME DO DISCENTE)</w:t>
      </w:r>
      <w:r>
        <w:t xml:space="preserve">, discente do Programa de Pós-Graduação em Física Ambiental da Universidade Federal de Mato Grosso, </w:t>
      </w:r>
      <w:r w:rsidR="001209AE">
        <w:t xml:space="preserve">matrícula nº </w:t>
      </w:r>
      <w:r w:rsidR="007C1A1F" w:rsidRPr="007C1A1F">
        <w:rPr>
          <w:b/>
          <w:bCs/>
        </w:rPr>
        <w:t>(Nº DA MATRÍCULA)</w:t>
      </w:r>
      <w:r>
        <w:t xml:space="preserve">, </w:t>
      </w:r>
      <w:r w:rsidR="00C6621F">
        <w:t xml:space="preserve">sob orientação do(a) </w:t>
      </w:r>
      <w:proofErr w:type="spellStart"/>
      <w:r w:rsidR="00C6621F">
        <w:t>Prof</w:t>
      </w:r>
      <w:proofErr w:type="spellEnd"/>
      <w:r w:rsidR="00C6621F">
        <w:t xml:space="preserve">(a) </w:t>
      </w:r>
      <w:proofErr w:type="spellStart"/>
      <w:r w:rsidR="00C6621F">
        <w:t>Dr</w:t>
      </w:r>
      <w:proofErr w:type="spellEnd"/>
      <w:r w:rsidR="00C6621F">
        <w:t xml:space="preserve">(a). </w:t>
      </w:r>
      <w:r w:rsidR="00C6621F" w:rsidRPr="006E327F">
        <w:rPr>
          <w:b/>
          <w:bCs/>
        </w:rPr>
        <w:t>(NOME DO(A) ORIENTADOR(A))</w:t>
      </w:r>
      <w:r w:rsidR="00C6621F" w:rsidRPr="006E327F">
        <w:t>,</w:t>
      </w:r>
      <w:r w:rsidR="00C6621F">
        <w:t xml:space="preserve"> </w:t>
      </w:r>
      <w:r w:rsidR="001209AE" w:rsidRPr="001209AE">
        <w:t xml:space="preserve">tendo cumprido todos os créditos em disciplinas e atividades programadas exigidos pelo Programa, conforme comprovam os documentos </w:t>
      </w:r>
      <w:r w:rsidR="001209AE">
        <w:t>anexados ao processo</w:t>
      </w:r>
      <w:r w:rsidR="001209AE" w:rsidRPr="001209AE">
        <w:t>, venho requerer a realização do Exame de Qualificação da Dissertação</w:t>
      </w:r>
      <w:r w:rsidR="001209AE">
        <w:t>/Tese</w:t>
      </w:r>
      <w:r w:rsidR="001209AE" w:rsidRPr="001209AE">
        <w:t xml:space="preserve"> intitulada </w:t>
      </w:r>
      <w:r w:rsidR="001209AE">
        <w:t>“</w:t>
      </w:r>
      <w:r w:rsidR="007C1A1F" w:rsidRPr="007C1A1F">
        <w:rPr>
          <w:b/>
          <w:bCs/>
        </w:rPr>
        <w:t>(TÍTULO DA DISSERTAÇÃO/TESE)</w:t>
      </w:r>
      <w:r w:rsidR="001209AE">
        <w:t>”.</w:t>
      </w:r>
    </w:p>
    <w:p w14:paraId="6B32DE70" w14:textId="60537928" w:rsidR="005F2B0E" w:rsidRPr="005F2B0E" w:rsidRDefault="005F2B0E" w:rsidP="007C1A1F">
      <w:pPr>
        <w:ind w:firstLine="708"/>
        <w:rPr>
          <w:rFonts w:cs="Times New Roman"/>
          <w:szCs w:val="24"/>
        </w:rPr>
      </w:pPr>
      <w:r w:rsidRPr="005F2B0E">
        <w:rPr>
          <w:rFonts w:cs="Times New Roman"/>
          <w:szCs w:val="24"/>
        </w:rPr>
        <w:t xml:space="preserve">Os </w:t>
      </w:r>
      <w:r w:rsidR="001170FB">
        <w:rPr>
          <w:rFonts w:cs="Times New Roman"/>
          <w:szCs w:val="24"/>
        </w:rPr>
        <w:t xml:space="preserve">seguintes </w:t>
      </w:r>
      <w:r w:rsidR="008E1614">
        <w:rPr>
          <w:rFonts w:cs="Times New Roman"/>
          <w:szCs w:val="24"/>
        </w:rPr>
        <w:t xml:space="preserve">dados dos examinadores que </w:t>
      </w:r>
      <w:r w:rsidRPr="005F2B0E">
        <w:rPr>
          <w:rFonts w:cs="Times New Roman"/>
          <w:szCs w:val="24"/>
        </w:rPr>
        <w:t xml:space="preserve">aceitaram </w:t>
      </w:r>
      <w:r w:rsidR="008E1614">
        <w:rPr>
          <w:rFonts w:cs="Times New Roman"/>
          <w:szCs w:val="24"/>
        </w:rPr>
        <w:t xml:space="preserve">a </w:t>
      </w:r>
      <w:r w:rsidRPr="005F2B0E">
        <w:rPr>
          <w:rFonts w:cs="Times New Roman"/>
          <w:szCs w:val="24"/>
        </w:rPr>
        <w:t>participar</w:t>
      </w:r>
      <w:r w:rsidR="001170FB">
        <w:rPr>
          <w:rFonts w:cs="Times New Roman"/>
          <w:szCs w:val="24"/>
        </w:rPr>
        <w:t xml:space="preserve"> da banca (para mestrado: 3 Titulares +1 Suplente; para doutorado: 5 Titulares +2 Suplente).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316BC4" w14:paraId="7E397876" w14:textId="77777777" w:rsidTr="004975C1">
        <w:tc>
          <w:tcPr>
            <w:tcW w:w="9060" w:type="dxa"/>
            <w:gridSpan w:val="2"/>
          </w:tcPr>
          <w:p w14:paraId="551ABFB5" w14:textId="494430BA" w:rsidR="00316BC4" w:rsidRPr="00316BC4" w:rsidRDefault="00316BC4" w:rsidP="00586E7A">
            <w:pPr>
              <w:spacing w:after="80"/>
              <w:jc w:val="center"/>
              <w:rPr>
                <w:rFonts w:cs="Times New Roman"/>
                <w:b/>
                <w:bCs/>
                <w:szCs w:val="24"/>
              </w:rPr>
            </w:pPr>
            <w:r w:rsidRPr="00316BC4">
              <w:rPr>
                <w:rFonts w:cs="Times New Roman"/>
                <w:b/>
                <w:bCs/>
                <w:szCs w:val="24"/>
              </w:rPr>
              <w:t>Titulares</w:t>
            </w:r>
          </w:p>
        </w:tc>
      </w:tr>
      <w:tr w:rsidR="00316BC4" w14:paraId="6DBB0E70" w14:textId="77777777" w:rsidTr="00316BC4">
        <w:tc>
          <w:tcPr>
            <w:tcW w:w="3114" w:type="dxa"/>
          </w:tcPr>
          <w:p w14:paraId="706670A2" w14:textId="36E036AD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Nome do(a) (Orientador(a):</w:t>
            </w:r>
          </w:p>
        </w:tc>
        <w:tc>
          <w:tcPr>
            <w:tcW w:w="5946" w:type="dxa"/>
          </w:tcPr>
          <w:p w14:paraId="24FBDF87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088905A6" w14:textId="77777777" w:rsidTr="00316BC4">
        <w:tc>
          <w:tcPr>
            <w:tcW w:w="3114" w:type="dxa"/>
          </w:tcPr>
          <w:p w14:paraId="680859F2" w14:textId="2D71ECFB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CPF:</w:t>
            </w:r>
          </w:p>
        </w:tc>
        <w:tc>
          <w:tcPr>
            <w:tcW w:w="5946" w:type="dxa"/>
          </w:tcPr>
          <w:p w14:paraId="236F8689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190C75B8" w14:textId="77777777" w:rsidTr="00316BC4">
        <w:tc>
          <w:tcPr>
            <w:tcW w:w="3114" w:type="dxa"/>
          </w:tcPr>
          <w:p w14:paraId="694BA1FA" w14:textId="0E0CD975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 w:rsidRPr="005F2B0E">
              <w:rPr>
                <w:rFonts w:cs="Times New Roman"/>
                <w:szCs w:val="24"/>
              </w:rPr>
              <w:t>Dep./Programa – IES</w:t>
            </w:r>
          </w:p>
        </w:tc>
        <w:tc>
          <w:tcPr>
            <w:tcW w:w="5946" w:type="dxa"/>
          </w:tcPr>
          <w:p w14:paraId="1591E50A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72DBD745" w14:textId="77777777" w:rsidTr="00316BC4">
        <w:tc>
          <w:tcPr>
            <w:tcW w:w="3114" w:type="dxa"/>
          </w:tcPr>
          <w:p w14:paraId="5D8E28AB" w14:textId="27AE8CAD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Nome do Membro Interno 1:</w:t>
            </w:r>
          </w:p>
        </w:tc>
        <w:tc>
          <w:tcPr>
            <w:tcW w:w="5946" w:type="dxa"/>
          </w:tcPr>
          <w:p w14:paraId="31BB2088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20211262" w14:textId="77777777" w:rsidTr="00316BC4">
        <w:tc>
          <w:tcPr>
            <w:tcW w:w="3114" w:type="dxa"/>
          </w:tcPr>
          <w:p w14:paraId="51E50107" w14:textId="3AFADCEA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CPF:</w:t>
            </w:r>
          </w:p>
        </w:tc>
        <w:tc>
          <w:tcPr>
            <w:tcW w:w="5946" w:type="dxa"/>
          </w:tcPr>
          <w:p w14:paraId="59655956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313E186E" w14:textId="77777777" w:rsidTr="00316BC4">
        <w:tc>
          <w:tcPr>
            <w:tcW w:w="3114" w:type="dxa"/>
          </w:tcPr>
          <w:p w14:paraId="7A69172B" w14:textId="4D7A0CFE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 w:rsidRPr="0009537C">
              <w:rPr>
                <w:rFonts w:cs="Times New Roman"/>
                <w:szCs w:val="24"/>
              </w:rPr>
              <w:t>Dep./Programa – IES</w:t>
            </w:r>
          </w:p>
        </w:tc>
        <w:tc>
          <w:tcPr>
            <w:tcW w:w="5946" w:type="dxa"/>
          </w:tcPr>
          <w:p w14:paraId="2CAAD870" w14:textId="6E382100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791270F9" w14:textId="77777777" w:rsidTr="00316BC4">
        <w:tc>
          <w:tcPr>
            <w:tcW w:w="3114" w:type="dxa"/>
          </w:tcPr>
          <w:p w14:paraId="310FC60B" w14:textId="5DF7BE7B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Nome do Membro Interno 2:</w:t>
            </w:r>
          </w:p>
        </w:tc>
        <w:tc>
          <w:tcPr>
            <w:tcW w:w="5946" w:type="dxa"/>
          </w:tcPr>
          <w:p w14:paraId="452D61EC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0363EA12" w14:textId="77777777" w:rsidTr="00316BC4">
        <w:tc>
          <w:tcPr>
            <w:tcW w:w="3114" w:type="dxa"/>
          </w:tcPr>
          <w:p w14:paraId="797C107A" w14:textId="05B65744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CPF:</w:t>
            </w:r>
          </w:p>
        </w:tc>
        <w:tc>
          <w:tcPr>
            <w:tcW w:w="5946" w:type="dxa"/>
          </w:tcPr>
          <w:p w14:paraId="279111C8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33DE008A" w14:textId="77777777" w:rsidTr="00316BC4">
        <w:tc>
          <w:tcPr>
            <w:tcW w:w="3114" w:type="dxa"/>
          </w:tcPr>
          <w:p w14:paraId="1B4DE23B" w14:textId="66C78379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 w:rsidRPr="005F2B0E">
              <w:rPr>
                <w:rFonts w:cs="Times New Roman"/>
                <w:szCs w:val="24"/>
              </w:rPr>
              <w:t>Dep./Programa – IES</w:t>
            </w:r>
          </w:p>
        </w:tc>
        <w:tc>
          <w:tcPr>
            <w:tcW w:w="5946" w:type="dxa"/>
          </w:tcPr>
          <w:p w14:paraId="15ECAE0E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5C04F3DD" w14:textId="77777777" w:rsidTr="00316BC4">
        <w:tc>
          <w:tcPr>
            <w:tcW w:w="3114" w:type="dxa"/>
          </w:tcPr>
          <w:p w14:paraId="16F4A202" w14:textId="7BA9D24F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Nome do Membro Externo 1:</w:t>
            </w:r>
          </w:p>
        </w:tc>
        <w:tc>
          <w:tcPr>
            <w:tcW w:w="5946" w:type="dxa"/>
          </w:tcPr>
          <w:p w14:paraId="41F7D721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0087B2DD" w14:textId="77777777" w:rsidTr="00316BC4">
        <w:tc>
          <w:tcPr>
            <w:tcW w:w="3114" w:type="dxa"/>
          </w:tcPr>
          <w:p w14:paraId="6ABB0093" w14:textId="70E57131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CPF:</w:t>
            </w:r>
          </w:p>
        </w:tc>
        <w:tc>
          <w:tcPr>
            <w:tcW w:w="5946" w:type="dxa"/>
          </w:tcPr>
          <w:p w14:paraId="2311E4EA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167B474B" w14:textId="77777777" w:rsidTr="00316BC4">
        <w:tc>
          <w:tcPr>
            <w:tcW w:w="3114" w:type="dxa"/>
          </w:tcPr>
          <w:p w14:paraId="1F79512F" w14:textId="126AC29E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 w:rsidRPr="005F2B0E">
              <w:rPr>
                <w:rFonts w:cs="Times New Roman"/>
                <w:szCs w:val="24"/>
              </w:rPr>
              <w:t>Dep./Programa – IES</w:t>
            </w:r>
          </w:p>
        </w:tc>
        <w:tc>
          <w:tcPr>
            <w:tcW w:w="5946" w:type="dxa"/>
          </w:tcPr>
          <w:p w14:paraId="0C2C31B3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291E7228" w14:textId="77777777" w:rsidTr="00316BC4">
        <w:tc>
          <w:tcPr>
            <w:tcW w:w="3114" w:type="dxa"/>
          </w:tcPr>
          <w:p w14:paraId="29C75DC6" w14:textId="12C7CA8E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Nome do Membro Externo </w:t>
            </w:r>
            <w:r w:rsidR="00C6621F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:</w:t>
            </w:r>
          </w:p>
        </w:tc>
        <w:tc>
          <w:tcPr>
            <w:tcW w:w="5946" w:type="dxa"/>
          </w:tcPr>
          <w:p w14:paraId="60654BEB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1821F2C5" w14:textId="77777777" w:rsidTr="00316BC4">
        <w:tc>
          <w:tcPr>
            <w:tcW w:w="3114" w:type="dxa"/>
          </w:tcPr>
          <w:p w14:paraId="66F168CD" w14:textId="696B31E0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CPF:</w:t>
            </w:r>
          </w:p>
        </w:tc>
        <w:tc>
          <w:tcPr>
            <w:tcW w:w="5946" w:type="dxa"/>
          </w:tcPr>
          <w:p w14:paraId="564E6267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7F9C0B82" w14:textId="77777777" w:rsidTr="00316BC4">
        <w:tc>
          <w:tcPr>
            <w:tcW w:w="3114" w:type="dxa"/>
          </w:tcPr>
          <w:p w14:paraId="652502C5" w14:textId="20727736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 w:rsidRPr="005F2B0E">
              <w:rPr>
                <w:rFonts w:cs="Times New Roman"/>
                <w:szCs w:val="24"/>
              </w:rPr>
              <w:t>Dep./Programa – IES</w:t>
            </w:r>
          </w:p>
        </w:tc>
        <w:tc>
          <w:tcPr>
            <w:tcW w:w="5946" w:type="dxa"/>
          </w:tcPr>
          <w:p w14:paraId="57E82338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</w:tbl>
    <w:p w14:paraId="198C6BBF" w14:textId="77777777" w:rsidR="005F2B0E" w:rsidRDefault="005F2B0E" w:rsidP="005F2B0E">
      <w:pPr>
        <w:rPr>
          <w:rFonts w:cs="Times New Roman"/>
          <w:szCs w:val="24"/>
        </w:rPr>
      </w:pPr>
    </w:p>
    <w:p w14:paraId="7D2C56EE" w14:textId="77777777" w:rsidR="006E02C4" w:rsidRDefault="006E02C4" w:rsidP="005F2B0E">
      <w:pPr>
        <w:rPr>
          <w:rFonts w:cs="Times New Roman"/>
          <w:szCs w:val="24"/>
        </w:rPr>
      </w:pPr>
    </w:p>
    <w:p w14:paraId="652D1B84" w14:textId="77777777" w:rsidR="00316BC4" w:rsidRDefault="00316BC4" w:rsidP="005F2B0E">
      <w:pPr>
        <w:rPr>
          <w:rFonts w:cs="Times New Roman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8E1614" w14:paraId="328FBE4C" w14:textId="77777777" w:rsidTr="00F36BD9">
        <w:tc>
          <w:tcPr>
            <w:tcW w:w="9060" w:type="dxa"/>
            <w:gridSpan w:val="2"/>
          </w:tcPr>
          <w:p w14:paraId="09C70176" w14:textId="157AA4CB" w:rsidR="008E1614" w:rsidRPr="00316BC4" w:rsidRDefault="008E1614" w:rsidP="006E02C4">
            <w:pPr>
              <w:spacing w:after="8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lastRenderedPageBreak/>
              <w:t>Suplente(s)</w:t>
            </w:r>
          </w:p>
        </w:tc>
      </w:tr>
      <w:tr w:rsidR="008E1614" w14:paraId="47D4557B" w14:textId="77777777" w:rsidTr="00F36BD9">
        <w:tc>
          <w:tcPr>
            <w:tcW w:w="3114" w:type="dxa"/>
          </w:tcPr>
          <w:p w14:paraId="4F842673" w14:textId="41B7FA8F" w:rsidR="008E1614" w:rsidRDefault="008E1614" w:rsidP="006E02C4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Nome do Suplente 1:</w:t>
            </w:r>
          </w:p>
        </w:tc>
        <w:tc>
          <w:tcPr>
            <w:tcW w:w="5946" w:type="dxa"/>
          </w:tcPr>
          <w:p w14:paraId="1BC3F680" w14:textId="77777777" w:rsidR="008E1614" w:rsidRDefault="008E1614" w:rsidP="006E02C4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8E1614" w14:paraId="34E9B5AE" w14:textId="77777777" w:rsidTr="00F36BD9">
        <w:tc>
          <w:tcPr>
            <w:tcW w:w="3114" w:type="dxa"/>
          </w:tcPr>
          <w:p w14:paraId="37E02660" w14:textId="77777777" w:rsidR="008E1614" w:rsidRDefault="008E1614" w:rsidP="006E02C4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CPF:</w:t>
            </w:r>
          </w:p>
        </w:tc>
        <w:tc>
          <w:tcPr>
            <w:tcW w:w="5946" w:type="dxa"/>
          </w:tcPr>
          <w:p w14:paraId="2D2D10C9" w14:textId="77777777" w:rsidR="008E1614" w:rsidRDefault="008E1614" w:rsidP="006E02C4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8E1614" w14:paraId="14ADD3FE" w14:textId="77777777" w:rsidTr="00F36BD9">
        <w:tc>
          <w:tcPr>
            <w:tcW w:w="3114" w:type="dxa"/>
          </w:tcPr>
          <w:p w14:paraId="04EB92B4" w14:textId="77777777" w:rsidR="008E1614" w:rsidRDefault="008E1614" w:rsidP="006E02C4">
            <w:pPr>
              <w:spacing w:after="80"/>
              <w:rPr>
                <w:rFonts w:cs="Times New Roman"/>
                <w:szCs w:val="24"/>
              </w:rPr>
            </w:pPr>
            <w:r w:rsidRPr="005F2B0E">
              <w:rPr>
                <w:rFonts w:cs="Times New Roman"/>
                <w:szCs w:val="24"/>
              </w:rPr>
              <w:t>Dep./Programa – IES</w:t>
            </w:r>
          </w:p>
        </w:tc>
        <w:tc>
          <w:tcPr>
            <w:tcW w:w="5946" w:type="dxa"/>
          </w:tcPr>
          <w:p w14:paraId="5C67C999" w14:textId="77777777" w:rsidR="008E1614" w:rsidRDefault="008E1614" w:rsidP="006E02C4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8E1614" w14:paraId="5F663E56" w14:textId="77777777" w:rsidTr="00F36BD9">
        <w:tc>
          <w:tcPr>
            <w:tcW w:w="3114" w:type="dxa"/>
          </w:tcPr>
          <w:p w14:paraId="6BAA6FD8" w14:textId="27A0F18F" w:rsidR="008E1614" w:rsidRDefault="008E1614" w:rsidP="006E02C4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Nome do Suplente 2:</w:t>
            </w:r>
          </w:p>
        </w:tc>
        <w:tc>
          <w:tcPr>
            <w:tcW w:w="5946" w:type="dxa"/>
          </w:tcPr>
          <w:p w14:paraId="049190A2" w14:textId="77777777" w:rsidR="008E1614" w:rsidRDefault="008E1614" w:rsidP="006E02C4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8E1614" w14:paraId="40C82EE0" w14:textId="77777777" w:rsidTr="00F36BD9">
        <w:tc>
          <w:tcPr>
            <w:tcW w:w="3114" w:type="dxa"/>
          </w:tcPr>
          <w:p w14:paraId="70725EE1" w14:textId="77777777" w:rsidR="008E1614" w:rsidRDefault="008E1614" w:rsidP="006E02C4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CPF:</w:t>
            </w:r>
          </w:p>
        </w:tc>
        <w:tc>
          <w:tcPr>
            <w:tcW w:w="5946" w:type="dxa"/>
          </w:tcPr>
          <w:p w14:paraId="6EAEBE51" w14:textId="77777777" w:rsidR="008E1614" w:rsidRDefault="008E1614" w:rsidP="006E02C4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8E1614" w14:paraId="2B732BD5" w14:textId="77777777" w:rsidTr="00F36BD9">
        <w:tc>
          <w:tcPr>
            <w:tcW w:w="3114" w:type="dxa"/>
          </w:tcPr>
          <w:p w14:paraId="5ABB0E2E" w14:textId="77777777" w:rsidR="008E1614" w:rsidRDefault="008E1614" w:rsidP="006E02C4">
            <w:pPr>
              <w:spacing w:after="80"/>
              <w:rPr>
                <w:rFonts w:cs="Times New Roman"/>
                <w:szCs w:val="24"/>
              </w:rPr>
            </w:pPr>
            <w:r w:rsidRPr="0009537C">
              <w:rPr>
                <w:rFonts w:cs="Times New Roman"/>
                <w:szCs w:val="24"/>
              </w:rPr>
              <w:t>Dep./Programa – IES</w:t>
            </w:r>
          </w:p>
        </w:tc>
        <w:tc>
          <w:tcPr>
            <w:tcW w:w="5946" w:type="dxa"/>
          </w:tcPr>
          <w:p w14:paraId="551BED80" w14:textId="77777777" w:rsidR="008E1614" w:rsidRDefault="008E1614" w:rsidP="006E02C4">
            <w:pPr>
              <w:spacing w:after="80"/>
              <w:rPr>
                <w:rFonts w:cs="Times New Roman"/>
                <w:szCs w:val="24"/>
              </w:rPr>
            </w:pPr>
          </w:p>
        </w:tc>
      </w:tr>
    </w:tbl>
    <w:p w14:paraId="229AD88E" w14:textId="04999957" w:rsidR="008E1614" w:rsidRDefault="008E1614" w:rsidP="008E1614">
      <w:pPr>
        <w:rPr>
          <w:rFonts w:cs="Times New Roman"/>
          <w:szCs w:val="24"/>
        </w:rPr>
      </w:pPr>
      <w:r w:rsidRPr="005F2B0E">
        <w:rPr>
          <w:rFonts w:cs="Times New Roman"/>
          <w:szCs w:val="24"/>
        </w:rPr>
        <w:t>O</w:t>
      </w:r>
      <w:r>
        <w:rPr>
          <w:rFonts w:cs="Times New Roman"/>
          <w:szCs w:val="24"/>
        </w:rPr>
        <w:t>bs</w:t>
      </w:r>
      <w:r w:rsidRPr="005F2B0E">
        <w:rPr>
          <w:rFonts w:cs="Times New Roman"/>
          <w:szCs w:val="24"/>
        </w:rPr>
        <w:t>.: Com exceção d</w:t>
      </w:r>
      <w:r>
        <w:rPr>
          <w:rFonts w:cs="Times New Roman"/>
          <w:szCs w:val="24"/>
        </w:rPr>
        <w:t>os Docentes do PPGFA,</w:t>
      </w:r>
      <w:r w:rsidRPr="005F2B0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é obrigatório </w:t>
      </w:r>
      <w:r w:rsidRPr="005F2B0E">
        <w:rPr>
          <w:rFonts w:cs="Times New Roman"/>
          <w:szCs w:val="24"/>
        </w:rPr>
        <w:t xml:space="preserve">informar </w:t>
      </w:r>
      <w:r>
        <w:rPr>
          <w:rFonts w:cs="Times New Roman"/>
          <w:szCs w:val="24"/>
        </w:rPr>
        <w:t xml:space="preserve">o </w:t>
      </w:r>
      <w:r w:rsidRPr="005F2B0E">
        <w:rPr>
          <w:rFonts w:cs="Times New Roman"/>
          <w:szCs w:val="24"/>
        </w:rPr>
        <w:t>CPF</w:t>
      </w:r>
      <w:r w:rsidR="00C6621F">
        <w:rPr>
          <w:rFonts w:cs="Times New Roman"/>
          <w:szCs w:val="24"/>
        </w:rPr>
        <w:t xml:space="preserve"> e </w:t>
      </w:r>
      <w:proofErr w:type="gramStart"/>
      <w:r w:rsidR="00C6621F">
        <w:rPr>
          <w:rFonts w:cs="Times New Roman"/>
          <w:szCs w:val="24"/>
        </w:rPr>
        <w:t>Depto.-</w:t>
      </w:r>
      <w:proofErr w:type="gramEnd"/>
      <w:r w:rsidR="00C6621F">
        <w:rPr>
          <w:rFonts w:cs="Times New Roman"/>
          <w:szCs w:val="24"/>
        </w:rPr>
        <w:t>IES</w:t>
      </w:r>
      <w:r>
        <w:rPr>
          <w:rFonts w:cs="Times New Roman"/>
          <w:szCs w:val="24"/>
        </w:rPr>
        <w:t xml:space="preserve"> dos demais examinadores</w:t>
      </w:r>
      <w:r w:rsidR="00C6621F">
        <w:rPr>
          <w:rFonts w:cs="Times New Roman"/>
          <w:szCs w:val="24"/>
        </w:rPr>
        <w:t>.</w:t>
      </w:r>
    </w:p>
    <w:p w14:paraId="2FB7D28C" w14:textId="77777777" w:rsidR="0099185E" w:rsidRDefault="0099185E" w:rsidP="0099185E">
      <w:pPr>
        <w:rPr>
          <w:rFonts w:cs="Times New Roman"/>
          <w:szCs w:val="24"/>
        </w:rPr>
      </w:pPr>
    </w:p>
    <w:p w14:paraId="3A14FF14" w14:textId="77777777" w:rsidR="0099185E" w:rsidRPr="003B67B4" w:rsidRDefault="0099185E" w:rsidP="0099185E">
      <w:pPr>
        <w:rPr>
          <w:rFonts w:cs="Times New Roman"/>
          <w:b/>
          <w:bCs/>
          <w:szCs w:val="24"/>
        </w:rPr>
      </w:pPr>
      <w:r w:rsidRPr="003B67B4">
        <w:rPr>
          <w:rFonts w:cs="Times New Roman"/>
          <w:b/>
          <w:bCs/>
          <w:szCs w:val="24"/>
        </w:rPr>
        <w:t>Local:</w:t>
      </w:r>
    </w:p>
    <w:p w14:paraId="528A8146" w14:textId="77777777" w:rsidR="0099185E" w:rsidRPr="003B67B4" w:rsidRDefault="0099185E" w:rsidP="0099185E">
      <w:pPr>
        <w:rPr>
          <w:rFonts w:cs="Times New Roman"/>
          <w:b/>
          <w:bCs/>
          <w:szCs w:val="24"/>
        </w:rPr>
      </w:pPr>
      <w:r w:rsidRPr="003B67B4">
        <w:rPr>
          <w:rFonts w:cs="Times New Roman"/>
          <w:b/>
          <w:bCs/>
          <w:szCs w:val="24"/>
        </w:rPr>
        <w:t>Data:</w:t>
      </w:r>
    </w:p>
    <w:p w14:paraId="268E408F" w14:textId="77777777" w:rsidR="0099185E" w:rsidRDefault="0099185E" w:rsidP="0099185E">
      <w:pPr>
        <w:rPr>
          <w:rFonts w:cs="Times New Roman"/>
          <w:szCs w:val="24"/>
        </w:rPr>
      </w:pPr>
      <w:r w:rsidRPr="003B67B4">
        <w:rPr>
          <w:rFonts w:cs="Times New Roman"/>
          <w:b/>
          <w:bCs/>
          <w:szCs w:val="24"/>
        </w:rPr>
        <w:t>Horário:</w:t>
      </w:r>
    </w:p>
    <w:p w14:paraId="3A4F7788" w14:textId="77777777" w:rsidR="0099185E" w:rsidRPr="005F2B0E" w:rsidRDefault="0099185E" w:rsidP="0099185E">
      <w:pPr>
        <w:rPr>
          <w:rFonts w:cs="Times New Roman"/>
          <w:szCs w:val="24"/>
        </w:rPr>
      </w:pPr>
    </w:p>
    <w:p w14:paraId="36C12D18" w14:textId="620CA876" w:rsidR="007C1A1F" w:rsidRDefault="007C1A1F" w:rsidP="008E1614">
      <w:pPr>
        <w:ind w:firstLine="708"/>
        <w:rPr>
          <w:rFonts w:cs="Times New Roman"/>
          <w:szCs w:val="24"/>
        </w:rPr>
      </w:pPr>
      <w:r w:rsidRPr="008E1614">
        <w:rPr>
          <w:rFonts w:cs="Times New Roman"/>
          <w:b/>
          <w:bCs/>
          <w:szCs w:val="24"/>
        </w:rPr>
        <w:t>Documentos anexados ao processo</w:t>
      </w:r>
      <w:r>
        <w:rPr>
          <w:rFonts w:cs="Times New Roman"/>
          <w:szCs w:val="24"/>
        </w:rPr>
        <w:t>:</w:t>
      </w:r>
    </w:p>
    <w:p w14:paraId="2BEBC617" w14:textId="77777777" w:rsidR="007C1A1F" w:rsidRDefault="007C1A1F" w:rsidP="007C1A1F">
      <w:pPr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(  </w:t>
      </w:r>
      <w:proofErr w:type="gramEnd"/>
      <w:r>
        <w:rPr>
          <w:rFonts w:cs="Times New Roman"/>
          <w:szCs w:val="24"/>
        </w:rPr>
        <w:t xml:space="preserve"> ) Histórico do Curso;</w:t>
      </w:r>
    </w:p>
    <w:p w14:paraId="1FDCC123" w14:textId="4ABF3063" w:rsidR="007C1A1F" w:rsidRDefault="007C1A1F" w:rsidP="007C1A1F">
      <w:pPr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(  </w:t>
      </w:r>
      <w:proofErr w:type="gramEnd"/>
      <w:r>
        <w:rPr>
          <w:rFonts w:cs="Times New Roman"/>
          <w:szCs w:val="24"/>
        </w:rPr>
        <w:t xml:space="preserve"> ) </w:t>
      </w:r>
      <w:r w:rsidR="00491BC0" w:rsidRPr="00491BC0">
        <w:rPr>
          <w:rFonts w:cs="Times New Roman"/>
          <w:szCs w:val="24"/>
        </w:rPr>
        <w:t>Cópia (</w:t>
      </w:r>
      <w:r w:rsidR="00491BC0" w:rsidRPr="00491BC0">
        <w:rPr>
          <w:rFonts w:cs="Times New Roman"/>
          <w:b/>
          <w:bCs/>
          <w:szCs w:val="24"/>
        </w:rPr>
        <w:t>frente e verso</w:t>
      </w:r>
      <w:r w:rsidR="00491BC0" w:rsidRPr="00491BC0">
        <w:rPr>
          <w:rFonts w:cs="Times New Roman"/>
          <w:szCs w:val="24"/>
        </w:rPr>
        <w:t>) dos</w:t>
      </w:r>
      <w:r w:rsidR="00491BC0">
        <w:rPr>
          <w:rFonts w:cs="Times New Roman"/>
          <w:szCs w:val="24"/>
        </w:rPr>
        <w:t xml:space="preserve"> </w:t>
      </w:r>
      <w:r w:rsidR="00491BC0" w:rsidRPr="00491BC0">
        <w:rPr>
          <w:rFonts w:cs="Times New Roman"/>
          <w:b/>
          <w:bCs/>
          <w:szCs w:val="24"/>
        </w:rPr>
        <w:t>Comprovantes de Suficiência ou Proficiência</w:t>
      </w:r>
      <w:r w:rsidR="00491BC0">
        <w:rPr>
          <w:rFonts w:cs="Times New Roman"/>
          <w:szCs w:val="24"/>
        </w:rPr>
        <w:t xml:space="preserve"> </w:t>
      </w:r>
      <w:r w:rsidR="00491BC0" w:rsidRPr="00491BC0">
        <w:rPr>
          <w:rFonts w:cs="Times New Roman"/>
          <w:szCs w:val="24"/>
        </w:rPr>
        <w:t>em Língua Inglesa para Qualificação de Dissertação ou Suficiência ou Proficiência em Língua Inglesa e uma segunda Língua Estrangeira para Qualificação de Tese.</w:t>
      </w:r>
    </w:p>
    <w:p w14:paraId="6079ABD0" w14:textId="77777777" w:rsidR="007C1A1F" w:rsidRDefault="007C1A1F" w:rsidP="005F2B0E">
      <w:pPr>
        <w:rPr>
          <w:rFonts w:cs="Times New Roman"/>
          <w:szCs w:val="24"/>
        </w:rPr>
      </w:pPr>
    </w:p>
    <w:p w14:paraId="3C95AEAE" w14:textId="77777777" w:rsidR="00C057E5" w:rsidRPr="005F2B0E" w:rsidRDefault="00C057E5" w:rsidP="005F2B0E">
      <w:pPr>
        <w:rPr>
          <w:rFonts w:cs="Times New Roman"/>
          <w:szCs w:val="24"/>
        </w:rPr>
      </w:pPr>
    </w:p>
    <w:p w14:paraId="2AD98B38" w14:textId="77777777" w:rsidR="007C1A1F" w:rsidRPr="00A552BC" w:rsidRDefault="007C1A1F" w:rsidP="007C1A1F">
      <w:pPr>
        <w:jc w:val="right"/>
      </w:pPr>
      <w:r>
        <w:t>Cuiabá</w:t>
      </w:r>
      <w:r w:rsidRPr="00A552BC">
        <w:t xml:space="preserve">, </w:t>
      </w:r>
      <w:r>
        <w:t>____/_____/________.</w:t>
      </w:r>
    </w:p>
    <w:p w14:paraId="76BEA547" w14:textId="77777777" w:rsidR="007C1A1F" w:rsidRDefault="007C1A1F" w:rsidP="007C1A1F"/>
    <w:p w14:paraId="0AD78F01" w14:textId="77777777" w:rsidR="007C1A1F" w:rsidRDefault="007C1A1F" w:rsidP="007C1A1F"/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C1A1F" w14:paraId="235A17EF" w14:textId="77777777" w:rsidTr="00F36BD9">
        <w:trPr>
          <w:jc w:val="center"/>
        </w:trPr>
        <w:tc>
          <w:tcPr>
            <w:tcW w:w="4530" w:type="dxa"/>
            <w:vAlign w:val="center"/>
          </w:tcPr>
          <w:p w14:paraId="0A95D6BC" w14:textId="77777777" w:rsidR="007C1A1F" w:rsidRDefault="007C1A1F" w:rsidP="00F36BD9">
            <w:pPr>
              <w:jc w:val="center"/>
            </w:pPr>
            <w:r>
              <w:t>________________________________</w:t>
            </w:r>
          </w:p>
          <w:p w14:paraId="315B94B5" w14:textId="77777777" w:rsidR="007C1A1F" w:rsidRDefault="007C1A1F" w:rsidP="00F36BD9">
            <w:pPr>
              <w:jc w:val="center"/>
            </w:pPr>
            <w:r>
              <w:t>Nome e Assinatura do(a) Discente</w:t>
            </w:r>
          </w:p>
        </w:tc>
        <w:tc>
          <w:tcPr>
            <w:tcW w:w="4530" w:type="dxa"/>
            <w:vAlign w:val="center"/>
          </w:tcPr>
          <w:p w14:paraId="2164B641" w14:textId="77777777" w:rsidR="007C1A1F" w:rsidRDefault="007C1A1F" w:rsidP="00F36BD9">
            <w:pPr>
              <w:jc w:val="center"/>
            </w:pPr>
            <w:r>
              <w:t>________________________________</w:t>
            </w:r>
          </w:p>
          <w:p w14:paraId="2FB08E91" w14:textId="77777777" w:rsidR="007C1A1F" w:rsidRDefault="007C1A1F" w:rsidP="00F36BD9">
            <w:pPr>
              <w:jc w:val="center"/>
            </w:pPr>
            <w:r>
              <w:t>Nome e Assinatura do(a) Orientador(a)</w:t>
            </w:r>
          </w:p>
        </w:tc>
      </w:tr>
    </w:tbl>
    <w:p w14:paraId="2801B771" w14:textId="77777777" w:rsidR="00B47866" w:rsidRPr="005F2B0E" w:rsidRDefault="00B47866" w:rsidP="008E1614">
      <w:pPr>
        <w:rPr>
          <w:rFonts w:cs="Times New Roman"/>
          <w:szCs w:val="24"/>
        </w:rPr>
      </w:pPr>
    </w:p>
    <w:sectPr w:rsidR="00B47866" w:rsidRPr="005F2B0E" w:rsidSect="00365047">
      <w:headerReference w:type="default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22B58" w14:textId="77777777" w:rsidR="005C40F1" w:rsidRDefault="005C40F1" w:rsidP="00DA4FC0">
      <w:pPr>
        <w:spacing w:after="0" w:line="240" w:lineRule="auto"/>
      </w:pPr>
      <w:r>
        <w:separator/>
      </w:r>
    </w:p>
  </w:endnote>
  <w:endnote w:type="continuationSeparator" w:id="0">
    <w:p w14:paraId="0774FCEF" w14:textId="77777777" w:rsidR="005C40F1" w:rsidRDefault="005C40F1" w:rsidP="00DA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A5547" w14:textId="37DF8C23" w:rsidR="008A6C42" w:rsidRPr="008A6C42" w:rsidRDefault="008A6C42" w:rsidP="008A6C42">
    <w:pPr>
      <w:pStyle w:val="Rodap"/>
      <w:pBdr>
        <w:top w:val="single" w:sz="4" w:space="1" w:color="A5A5A5" w:themeColor="background1" w:themeShade="A5"/>
      </w:pBdr>
      <w:jc w:val="center"/>
      <w:rPr>
        <w:sz w:val="18"/>
        <w:szCs w:val="18"/>
      </w:rPr>
    </w:pPr>
    <w:r w:rsidRPr="008A6C42">
      <w:rPr>
        <w:sz w:val="18"/>
        <w:szCs w:val="18"/>
      </w:rPr>
      <w:t>Bloco do PPG em Bloco Física Ambiental – Av.  Fernando Correa da Costa, 2367</w:t>
    </w:r>
    <w:r w:rsidR="00C67B89" w:rsidRPr="008A6C42">
      <w:rPr>
        <w:sz w:val="18"/>
        <w:szCs w:val="18"/>
      </w:rPr>
      <w:t xml:space="preserve"> – </w:t>
    </w:r>
    <w:r w:rsidRPr="008A6C42">
      <w:rPr>
        <w:sz w:val="18"/>
        <w:szCs w:val="18"/>
      </w:rPr>
      <w:t>CEP: 78060-900 – Cuiabá-MT – Brasil</w:t>
    </w:r>
  </w:p>
  <w:p w14:paraId="11319B06" w14:textId="484E52FF" w:rsidR="008A6C42" w:rsidRPr="008A6C42" w:rsidRDefault="008A6C42" w:rsidP="008A6C42">
    <w:pPr>
      <w:pStyle w:val="Rodap"/>
      <w:pBdr>
        <w:top w:val="single" w:sz="4" w:space="1" w:color="A5A5A5" w:themeColor="background1" w:themeShade="A5"/>
      </w:pBdr>
      <w:jc w:val="center"/>
    </w:pPr>
    <w:r w:rsidRPr="008A6C42">
      <w:rPr>
        <w:sz w:val="18"/>
        <w:szCs w:val="18"/>
      </w:rPr>
      <w:t>Tel.: (65) 3313-7306 – Home Page: https://pgfa.ufmt.br/ – E-mail: pgfa@fisica.ufmt.br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6807E" w14:textId="77777777" w:rsidR="005C40F1" w:rsidRDefault="005C40F1" w:rsidP="00DA4FC0">
      <w:pPr>
        <w:spacing w:after="0" w:line="240" w:lineRule="auto"/>
      </w:pPr>
      <w:r>
        <w:separator/>
      </w:r>
    </w:p>
  </w:footnote>
  <w:footnote w:type="continuationSeparator" w:id="0">
    <w:p w14:paraId="6CA8864C" w14:textId="77777777" w:rsidR="005C40F1" w:rsidRDefault="005C40F1" w:rsidP="00DA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92"/>
      <w:gridCol w:w="5478"/>
      <w:gridCol w:w="2600"/>
    </w:tblGrid>
    <w:tr w:rsidR="004B1847" w:rsidRPr="00DA4FC0" w14:paraId="6695326A" w14:textId="77777777" w:rsidTr="004B1847">
      <w:trPr>
        <w:trHeight w:val="1276"/>
      </w:trPr>
      <w:tc>
        <w:tcPr>
          <w:tcW w:w="547" w:type="pct"/>
          <w:vAlign w:val="center"/>
        </w:tcPr>
        <w:p w14:paraId="3D4CF079" w14:textId="7764DFE0" w:rsidR="00DA4FC0" w:rsidRPr="00DA4FC0" w:rsidRDefault="004B1847" w:rsidP="004B1847">
          <w:pPr>
            <w:pStyle w:val="Ttulo1"/>
            <w:jc w:val="center"/>
            <w:rPr>
              <w:szCs w:val="24"/>
            </w:rPr>
          </w:pPr>
          <w:r w:rsidRPr="00DA4FC0">
            <w:rPr>
              <w:szCs w:val="24"/>
            </w:rPr>
            <w:object w:dxaOrig="840" w:dyaOrig="1110" w14:anchorId="1611A0A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2pt;height:55.5pt" fillcolor="window">
                <v:imagedata r:id="rId1" o:title="" cropleft="12329f" cropright="14924f"/>
              </v:shape>
              <o:OLEObject Type="Embed" ProgID="Word.Picture.8" ShapeID="_x0000_i1025" DrawAspect="Content" ObjectID="_1819440749" r:id="rId2"/>
            </w:object>
          </w:r>
        </w:p>
      </w:tc>
      <w:tc>
        <w:tcPr>
          <w:tcW w:w="3019" w:type="pct"/>
          <w:vAlign w:val="center"/>
        </w:tcPr>
        <w:p w14:paraId="0CCB6858" w14:textId="77777777" w:rsidR="00DA4FC0" w:rsidRPr="008A6C42" w:rsidRDefault="00DA4FC0" w:rsidP="004B1847">
          <w:pPr>
            <w:spacing w:line="240" w:lineRule="auto"/>
            <w:jc w:val="center"/>
            <w:rPr>
              <w:rFonts w:cs="Times New Roman"/>
              <w:szCs w:val="24"/>
            </w:rPr>
          </w:pPr>
          <w:r w:rsidRPr="008A6C42">
            <w:rPr>
              <w:rFonts w:cs="Times New Roman"/>
              <w:szCs w:val="24"/>
            </w:rPr>
            <w:t>Universidade Federal de Mato Grosso</w:t>
          </w:r>
        </w:p>
        <w:p w14:paraId="726EC2BF" w14:textId="77777777" w:rsidR="00DA4FC0" w:rsidRPr="008A6C42" w:rsidRDefault="00DA4FC0" w:rsidP="004B1847">
          <w:pPr>
            <w:spacing w:line="240" w:lineRule="auto"/>
            <w:jc w:val="center"/>
            <w:rPr>
              <w:rFonts w:cs="Times New Roman"/>
              <w:szCs w:val="24"/>
            </w:rPr>
          </w:pPr>
          <w:r w:rsidRPr="008A6C42">
            <w:rPr>
              <w:rFonts w:cs="Times New Roman"/>
              <w:szCs w:val="24"/>
            </w:rPr>
            <w:t>Instituto de Física</w:t>
          </w:r>
        </w:p>
        <w:p w14:paraId="1E31FDDE" w14:textId="68EFA1B3" w:rsidR="00DA4FC0" w:rsidRPr="00DA4FC0" w:rsidRDefault="008A6C42" w:rsidP="004B1847">
          <w:pPr>
            <w:spacing w:after="0" w:line="240" w:lineRule="auto"/>
            <w:jc w:val="center"/>
            <w:rPr>
              <w:rFonts w:cs="Times New Roman"/>
              <w:szCs w:val="24"/>
            </w:rPr>
          </w:pPr>
          <w:r w:rsidRPr="008A6C42">
            <w:rPr>
              <w:rFonts w:cs="Times New Roman"/>
              <w:szCs w:val="24"/>
            </w:rPr>
            <w:t xml:space="preserve">Programa de </w:t>
          </w:r>
          <w:r w:rsidR="00DA4FC0" w:rsidRPr="008A6C42">
            <w:rPr>
              <w:rFonts w:cs="Times New Roman"/>
              <w:szCs w:val="24"/>
            </w:rPr>
            <w:t>Pós-Graduação em Física Ambiental</w:t>
          </w:r>
        </w:p>
      </w:tc>
      <w:tc>
        <w:tcPr>
          <w:tcW w:w="1433" w:type="pct"/>
          <w:vAlign w:val="center"/>
        </w:tcPr>
        <w:p w14:paraId="30F5F3C2" w14:textId="53C9A1C5" w:rsidR="00DA4FC0" w:rsidRPr="00DA4FC0" w:rsidRDefault="004B1847" w:rsidP="004B1847">
          <w:pPr>
            <w:spacing w:after="0" w:line="240" w:lineRule="auto"/>
            <w:jc w:val="center"/>
            <w:rPr>
              <w:rFonts w:cs="Times New Roman"/>
              <w:szCs w:val="24"/>
            </w:rPr>
          </w:pPr>
          <w:r w:rsidRPr="00DA4FC0">
            <w:rPr>
              <w:rFonts w:cs="Times New Roman"/>
              <w:noProof/>
              <w:szCs w:val="24"/>
            </w:rPr>
            <w:drawing>
              <wp:inline distT="0" distB="0" distL="0" distR="0" wp14:anchorId="7A663C32" wp14:editId="3F204A11">
                <wp:extent cx="1554480" cy="609600"/>
                <wp:effectExtent l="0" t="0" r="7620" b="0"/>
                <wp:docPr id="2" name="Imagem 2" descr="Logo Mestrado Final_Doutora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Mestrado Final_Doutorado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 cstate="print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560062" cy="6117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D027770" w14:textId="77777777" w:rsidR="00DA4FC0" w:rsidRDefault="00DA4FC0" w:rsidP="008A6C4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522"/>
        </w:tabs>
        <w:ind w:left="522" w:hanging="499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9953DB1"/>
    <w:multiLevelType w:val="hybridMultilevel"/>
    <w:tmpl w:val="CAD00E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557A9"/>
    <w:multiLevelType w:val="hybridMultilevel"/>
    <w:tmpl w:val="5BE6EB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9C0CE4"/>
    <w:multiLevelType w:val="multilevel"/>
    <w:tmpl w:val="7A2A3E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32634D02"/>
    <w:multiLevelType w:val="multilevel"/>
    <w:tmpl w:val="F7C4AE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7" w15:restartNumberingAfterBreak="0">
    <w:nsid w:val="5A135AD9"/>
    <w:multiLevelType w:val="multilevel"/>
    <w:tmpl w:val="ED3827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AE87749"/>
    <w:multiLevelType w:val="hybridMultilevel"/>
    <w:tmpl w:val="CAD00E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6860683">
    <w:abstractNumId w:val="3"/>
  </w:num>
  <w:num w:numId="2" w16cid:durableId="2103524895">
    <w:abstractNumId w:val="8"/>
  </w:num>
  <w:num w:numId="3" w16cid:durableId="460072158">
    <w:abstractNumId w:val="4"/>
  </w:num>
  <w:num w:numId="4" w16cid:durableId="61412982">
    <w:abstractNumId w:val="5"/>
  </w:num>
  <w:num w:numId="5" w16cid:durableId="1644458030">
    <w:abstractNumId w:val="6"/>
  </w:num>
  <w:num w:numId="6" w16cid:durableId="1910072535">
    <w:abstractNumId w:val="7"/>
  </w:num>
  <w:num w:numId="7" w16cid:durableId="15003882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91766169">
    <w:abstractNumId w:val="1"/>
  </w:num>
  <w:num w:numId="9" w16cid:durableId="1812286019">
    <w:abstractNumId w:val="1"/>
    <w:lvlOverride w:ilvl="0">
      <w:startOverride w:val="1"/>
    </w:lvlOverride>
  </w:num>
  <w:num w:numId="10" w16cid:durableId="16237269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0DA"/>
    <w:rsid w:val="00025551"/>
    <w:rsid w:val="00055A9B"/>
    <w:rsid w:val="00065231"/>
    <w:rsid w:val="00082E72"/>
    <w:rsid w:val="00086216"/>
    <w:rsid w:val="000F17C9"/>
    <w:rsid w:val="000F67BF"/>
    <w:rsid w:val="00100416"/>
    <w:rsid w:val="001056F3"/>
    <w:rsid w:val="001170FB"/>
    <w:rsid w:val="001209AE"/>
    <w:rsid w:val="001237F1"/>
    <w:rsid w:val="00124D65"/>
    <w:rsid w:val="001336CB"/>
    <w:rsid w:val="00151CFA"/>
    <w:rsid w:val="00152EE4"/>
    <w:rsid w:val="00163252"/>
    <w:rsid w:val="0018147E"/>
    <w:rsid w:val="00195D4B"/>
    <w:rsid w:val="00197C69"/>
    <w:rsid w:val="001B775D"/>
    <w:rsid w:val="001C79AA"/>
    <w:rsid w:val="001D7042"/>
    <w:rsid w:val="001F324A"/>
    <w:rsid w:val="00220DCA"/>
    <w:rsid w:val="00272B00"/>
    <w:rsid w:val="00283EEA"/>
    <w:rsid w:val="002C091E"/>
    <w:rsid w:val="002C0DD9"/>
    <w:rsid w:val="002D4D5C"/>
    <w:rsid w:val="002E0FC1"/>
    <w:rsid w:val="002E68D7"/>
    <w:rsid w:val="00316BC4"/>
    <w:rsid w:val="00351449"/>
    <w:rsid w:val="00351451"/>
    <w:rsid w:val="00352208"/>
    <w:rsid w:val="00354578"/>
    <w:rsid w:val="00364680"/>
    <w:rsid w:val="00365047"/>
    <w:rsid w:val="003C1E83"/>
    <w:rsid w:val="003C1F63"/>
    <w:rsid w:val="003D6F97"/>
    <w:rsid w:val="003E2496"/>
    <w:rsid w:val="00405031"/>
    <w:rsid w:val="004137D3"/>
    <w:rsid w:val="00415131"/>
    <w:rsid w:val="00422185"/>
    <w:rsid w:val="00457130"/>
    <w:rsid w:val="00466C84"/>
    <w:rsid w:val="00467404"/>
    <w:rsid w:val="00481D6F"/>
    <w:rsid w:val="00491BC0"/>
    <w:rsid w:val="00495C18"/>
    <w:rsid w:val="004A29B7"/>
    <w:rsid w:val="004B1847"/>
    <w:rsid w:val="004F0ADD"/>
    <w:rsid w:val="004F47CB"/>
    <w:rsid w:val="0054185E"/>
    <w:rsid w:val="00547C9D"/>
    <w:rsid w:val="0055543D"/>
    <w:rsid w:val="00556A83"/>
    <w:rsid w:val="00572088"/>
    <w:rsid w:val="0057219D"/>
    <w:rsid w:val="005844ED"/>
    <w:rsid w:val="00586E7A"/>
    <w:rsid w:val="005B40FD"/>
    <w:rsid w:val="005C40F1"/>
    <w:rsid w:val="005C7BC3"/>
    <w:rsid w:val="005D5FBC"/>
    <w:rsid w:val="005F2B0E"/>
    <w:rsid w:val="005F2C36"/>
    <w:rsid w:val="005F3B96"/>
    <w:rsid w:val="00633355"/>
    <w:rsid w:val="00635C8F"/>
    <w:rsid w:val="00642D3C"/>
    <w:rsid w:val="00672382"/>
    <w:rsid w:val="006C17EE"/>
    <w:rsid w:val="006E02C4"/>
    <w:rsid w:val="006F1CC5"/>
    <w:rsid w:val="00702CF2"/>
    <w:rsid w:val="007173BA"/>
    <w:rsid w:val="007372C8"/>
    <w:rsid w:val="00764E1F"/>
    <w:rsid w:val="0078331D"/>
    <w:rsid w:val="007871B6"/>
    <w:rsid w:val="007A2CE6"/>
    <w:rsid w:val="007A7CF4"/>
    <w:rsid w:val="007C1A1F"/>
    <w:rsid w:val="007D576B"/>
    <w:rsid w:val="00807108"/>
    <w:rsid w:val="00810E7F"/>
    <w:rsid w:val="0081417B"/>
    <w:rsid w:val="00842B22"/>
    <w:rsid w:val="008466B1"/>
    <w:rsid w:val="00856214"/>
    <w:rsid w:val="00877DBB"/>
    <w:rsid w:val="008A6C42"/>
    <w:rsid w:val="008B14B5"/>
    <w:rsid w:val="008B27EE"/>
    <w:rsid w:val="008B696C"/>
    <w:rsid w:val="008C09A5"/>
    <w:rsid w:val="008D2D28"/>
    <w:rsid w:val="008E1614"/>
    <w:rsid w:val="008F21A5"/>
    <w:rsid w:val="008F3F4C"/>
    <w:rsid w:val="00907DF7"/>
    <w:rsid w:val="00921A23"/>
    <w:rsid w:val="00965A66"/>
    <w:rsid w:val="0099185E"/>
    <w:rsid w:val="009A6A80"/>
    <w:rsid w:val="009B7071"/>
    <w:rsid w:val="009B794E"/>
    <w:rsid w:val="009F72A0"/>
    <w:rsid w:val="00A01EC5"/>
    <w:rsid w:val="00A31CDD"/>
    <w:rsid w:val="00A522C3"/>
    <w:rsid w:val="00A526F9"/>
    <w:rsid w:val="00A552BC"/>
    <w:rsid w:val="00A629CE"/>
    <w:rsid w:val="00A75A73"/>
    <w:rsid w:val="00A838F9"/>
    <w:rsid w:val="00A84B31"/>
    <w:rsid w:val="00A93BE8"/>
    <w:rsid w:val="00AB17CF"/>
    <w:rsid w:val="00AB6CDD"/>
    <w:rsid w:val="00AD2C68"/>
    <w:rsid w:val="00AE3270"/>
    <w:rsid w:val="00B16131"/>
    <w:rsid w:val="00B33E89"/>
    <w:rsid w:val="00B47866"/>
    <w:rsid w:val="00B53795"/>
    <w:rsid w:val="00B55CFA"/>
    <w:rsid w:val="00B63495"/>
    <w:rsid w:val="00B812BD"/>
    <w:rsid w:val="00B850F8"/>
    <w:rsid w:val="00B85333"/>
    <w:rsid w:val="00BE6552"/>
    <w:rsid w:val="00BF0638"/>
    <w:rsid w:val="00BF7E52"/>
    <w:rsid w:val="00C057E5"/>
    <w:rsid w:val="00C13FCE"/>
    <w:rsid w:val="00C6621F"/>
    <w:rsid w:val="00C67B89"/>
    <w:rsid w:val="00C728FE"/>
    <w:rsid w:val="00C754E4"/>
    <w:rsid w:val="00C833D4"/>
    <w:rsid w:val="00CA3888"/>
    <w:rsid w:val="00CA60DA"/>
    <w:rsid w:val="00CC4F74"/>
    <w:rsid w:val="00CC754C"/>
    <w:rsid w:val="00CE330F"/>
    <w:rsid w:val="00D24537"/>
    <w:rsid w:val="00D5357C"/>
    <w:rsid w:val="00D82F2A"/>
    <w:rsid w:val="00D86F6F"/>
    <w:rsid w:val="00D9482C"/>
    <w:rsid w:val="00DA4FC0"/>
    <w:rsid w:val="00DC6000"/>
    <w:rsid w:val="00DF277E"/>
    <w:rsid w:val="00E10A4F"/>
    <w:rsid w:val="00E16A8D"/>
    <w:rsid w:val="00E70101"/>
    <w:rsid w:val="00E72CFF"/>
    <w:rsid w:val="00E76C79"/>
    <w:rsid w:val="00EB13B2"/>
    <w:rsid w:val="00EB2765"/>
    <w:rsid w:val="00F23399"/>
    <w:rsid w:val="00F569B2"/>
    <w:rsid w:val="00F622CB"/>
    <w:rsid w:val="00F82F3B"/>
    <w:rsid w:val="00F90E9D"/>
    <w:rsid w:val="00FA1012"/>
    <w:rsid w:val="00FC4DE9"/>
    <w:rsid w:val="00FD07CE"/>
    <w:rsid w:val="00FD265F"/>
    <w:rsid w:val="00FF2A4D"/>
    <w:rsid w:val="00FF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5E5FF"/>
  <w15:docId w15:val="{904AE7E7-BA2E-484D-8204-ADAAB4793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614"/>
    <w:pPr>
      <w:widowControl w:val="0"/>
      <w:spacing w:after="120" w:line="288" w:lineRule="auto"/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qFormat/>
    <w:rsid w:val="00D5357C"/>
    <w:pPr>
      <w:spacing w:line="240" w:lineRule="auto"/>
      <w:jc w:val="left"/>
      <w:outlineLvl w:val="0"/>
    </w:pPr>
    <w:rPr>
      <w:rFonts w:eastAsia="Times New Roman" w:cs="Times New Roman"/>
      <w:b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5357C"/>
    <w:pPr>
      <w:spacing w:line="240" w:lineRule="auto"/>
      <w:outlineLvl w:val="1"/>
    </w:pPr>
    <w:rPr>
      <w:rFonts w:eastAsiaTheme="majorEastAsia" w:cstheme="majorBidi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5357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E327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90E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t-BR"/>
    </w:rPr>
  </w:style>
  <w:style w:type="character" w:styleId="Hyperlink">
    <w:name w:val="Hyperlink"/>
    <w:basedOn w:val="Fontepargpadro"/>
    <w:rsid w:val="003E2496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84B3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33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fia">
    <w:name w:val="Bibliography"/>
    <w:basedOn w:val="Normal"/>
    <w:next w:val="Normal"/>
    <w:uiPriority w:val="37"/>
    <w:unhideWhenUsed/>
    <w:rsid w:val="00D9482C"/>
  </w:style>
  <w:style w:type="paragraph" w:styleId="Cabealho">
    <w:name w:val="header"/>
    <w:basedOn w:val="Normal"/>
    <w:link w:val="CabealhoChar"/>
    <w:uiPriority w:val="99"/>
    <w:unhideWhenUsed/>
    <w:rsid w:val="00DA4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4FC0"/>
  </w:style>
  <w:style w:type="paragraph" w:styleId="Rodap">
    <w:name w:val="footer"/>
    <w:basedOn w:val="Normal"/>
    <w:link w:val="RodapChar"/>
    <w:uiPriority w:val="99"/>
    <w:unhideWhenUsed/>
    <w:rsid w:val="00DA4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4FC0"/>
  </w:style>
  <w:style w:type="character" w:customStyle="1" w:styleId="Ttulo1Char">
    <w:name w:val="Título 1 Char"/>
    <w:basedOn w:val="Fontepargpadro"/>
    <w:link w:val="Ttulo1"/>
    <w:rsid w:val="00D5357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5357C"/>
    <w:rPr>
      <w:rFonts w:ascii="Times New Roman" w:eastAsiaTheme="majorEastAsia" w:hAnsi="Times New Roman" w:cstheme="majorBidi"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5357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orpodetexto">
    <w:name w:val="Body Text"/>
    <w:basedOn w:val="Normal"/>
    <w:link w:val="CorpodetextoChar"/>
    <w:semiHidden/>
    <w:unhideWhenUsed/>
    <w:rsid w:val="00A552BC"/>
    <w:pPr>
      <w:widowControl/>
      <w:suppressAutoHyphens/>
      <w:spacing w:after="0" w:line="240" w:lineRule="auto"/>
      <w:jc w:val="left"/>
    </w:pPr>
    <w:rPr>
      <w:rFonts w:eastAsia="Times New Roman" w:cs="Times New Roman"/>
      <w:kern w:val="2"/>
      <w:szCs w:val="20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A552BC"/>
    <w:rPr>
      <w:rFonts w:ascii="Times New Roman" w:eastAsia="Times New Roman" w:hAnsi="Times New Roman" w:cs="Times New Roman"/>
      <w:kern w:val="2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6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278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Biudes</dc:creator>
  <cp:keywords/>
  <dc:description/>
  <cp:lastModifiedBy>Marcelo Biudes</cp:lastModifiedBy>
  <cp:revision>8</cp:revision>
  <dcterms:created xsi:type="dcterms:W3CDTF">2023-06-09T17:33:00Z</dcterms:created>
  <dcterms:modified xsi:type="dcterms:W3CDTF">2025-09-15T15:26:00Z</dcterms:modified>
</cp:coreProperties>
</file>